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1596EE9" w14:textId="77777777" w:rsidR="00A508CD" w:rsidRPr="000676E3" w:rsidRDefault="00A508CD" w:rsidP="0078390E">
      <w:pPr>
        <w:pStyle w:val="Naslov"/>
        <w:jc w:val="both"/>
        <w:rPr>
          <w:b/>
          <w:sz w:val="24"/>
          <w:szCs w:val="24"/>
          <w:lang w:val="sl-SI"/>
        </w:rPr>
      </w:pPr>
    </w:p>
    <w:tbl>
      <w:tblPr>
        <w:tblW w:w="0" w:type="auto"/>
        <w:tblLayout w:type="fixed"/>
        <w:tblCellMar>
          <w:left w:w="70" w:type="dxa"/>
          <w:right w:w="70" w:type="dxa"/>
        </w:tblCellMar>
        <w:tblLook w:val="0000" w:firstRow="0" w:lastRow="0" w:firstColumn="0" w:lastColumn="0" w:noHBand="0" w:noVBand="0"/>
      </w:tblPr>
      <w:tblGrid>
        <w:gridCol w:w="1063"/>
        <w:gridCol w:w="4677"/>
        <w:gridCol w:w="3402"/>
      </w:tblGrid>
      <w:tr w:rsidR="00A508CD" w:rsidRPr="000676E3" w14:paraId="30CFBBA4" w14:textId="77777777">
        <w:trPr>
          <w:cantSplit/>
          <w:trHeight w:hRule="exact" w:val="510"/>
        </w:trPr>
        <w:tc>
          <w:tcPr>
            <w:tcW w:w="1063" w:type="dxa"/>
            <w:vMerge w:val="restart"/>
            <w:tcBorders>
              <w:bottom w:val="single" w:sz="4" w:space="0" w:color="000000"/>
            </w:tcBorders>
          </w:tcPr>
          <w:p w14:paraId="0F00E6C5" w14:textId="7BB48EF5" w:rsidR="00A508CD" w:rsidRPr="000676E3" w:rsidRDefault="00B9357B" w:rsidP="0078390E">
            <w:pPr>
              <w:pStyle w:val="Naslov2"/>
              <w:tabs>
                <w:tab w:val="left" w:pos="0"/>
                <w:tab w:val="left" w:pos="5812"/>
              </w:tabs>
              <w:snapToGrid w:val="0"/>
              <w:ind w:right="-568"/>
              <w:rPr>
                <w:szCs w:val="24"/>
              </w:rPr>
            </w:pPr>
            <w:r w:rsidRPr="000676E3">
              <w:rPr>
                <w:noProof/>
                <w:szCs w:val="24"/>
              </w:rPr>
              <w:drawing>
                <wp:inline distT="0" distB="0" distL="0" distR="0" wp14:anchorId="65F053EF" wp14:editId="7404EAE7">
                  <wp:extent cx="581025" cy="619125"/>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025" cy="619125"/>
                          </a:xfrm>
                          <a:prstGeom prst="rect">
                            <a:avLst/>
                          </a:prstGeom>
                          <a:solidFill>
                            <a:srgbClr val="FFFFFF"/>
                          </a:solidFill>
                          <a:ln>
                            <a:noFill/>
                          </a:ln>
                        </pic:spPr>
                      </pic:pic>
                    </a:graphicData>
                  </a:graphic>
                </wp:inline>
              </w:drawing>
            </w:r>
          </w:p>
        </w:tc>
        <w:tc>
          <w:tcPr>
            <w:tcW w:w="4677" w:type="dxa"/>
            <w:vAlign w:val="bottom"/>
          </w:tcPr>
          <w:p w14:paraId="30A1CC70" w14:textId="77777777" w:rsidR="00A508CD" w:rsidRPr="000676E3" w:rsidRDefault="00A508CD" w:rsidP="0078390E">
            <w:pPr>
              <w:pStyle w:val="Naslov2"/>
              <w:tabs>
                <w:tab w:val="left" w:pos="0"/>
                <w:tab w:val="left" w:pos="5812"/>
              </w:tabs>
              <w:snapToGrid w:val="0"/>
              <w:spacing w:after="0"/>
              <w:ind w:right="-567"/>
              <w:rPr>
                <w:szCs w:val="24"/>
              </w:rPr>
            </w:pPr>
            <w:r w:rsidRPr="000676E3">
              <w:rPr>
                <w:szCs w:val="24"/>
              </w:rPr>
              <w:t xml:space="preserve">Ribiška zveza Slovenije </w:t>
            </w:r>
          </w:p>
        </w:tc>
        <w:tc>
          <w:tcPr>
            <w:tcW w:w="3402" w:type="dxa"/>
            <w:vAlign w:val="bottom"/>
          </w:tcPr>
          <w:p w14:paraId="4A2CB95B" w14:textId="77777777" w:rsidR="00A508CD" w:rsidRPr="000676E3" w:rsidRDefault="00A508CD" w:rsidP="0078390E">
            <w:pPr>
              <w:pStyle w:val="Naslov2"/>
              <w:numPr>
                <w:ilvl w:val="0"/>
                <w:numId w:val="0"/>
              </w:numPr>
              <w:tabs>
                <w:tab w:val="left" w:pos="5812"/>
              </w:tabs>
              <w:snapToGrid w:val="0"/>
              <w:spacing w:after="0"/>
              <w:ind w:right="72"/>
              <w:rPr>
                <w:szCs w:val="24"/>
              </w:rPr>
            </w:pPr>
            <w:r w:rsidRPr="000676E3">
              <w:rPr>
                <w:i/>
                <w:szCs w:val="24"/>
              </w:rPr>
              <w:t xml:space="preserve">  telefon:      </w:t>
            </w:r>
            <w:r w:rsidRPr="000676E3">
              <w:rPr>
                <w:szCs w:val="24"/>
              </w:rPr>
              <w:t>01 256 12 94</w:t>
            </w:r>
          </w:p>
        </w:tc>
      </w:tr>
      <w:tr w:rsidR="00A508CD" w:rsidRPr="000676E3" w14:paraId="27E57371" w14:textId="77777777">
        <w:trPr>
          <w:cantSplit/>
          <w:trHeight w:hRule="exact" w:val="256"/>
        </w:trPr>
        <w:tc>
          <w:tcPr>
            <w:tcW w:w="1063" w:type="dxa"/>
            <w:vMerge/>
            <w:tcBorders>
              <w:bottom w:val="single" w:sz="4" w:space="0" w:color="000000"/>
            </w:tcBorders>
          </w:tcPr>
          <w:p w14:paraId="2C5E456A" w14:textId="77777777" w:rsidR="00A508CD" w:rsidRPr="000676E3" w:rsidRDefault="00A508CD" w:rsidP="0078390E">
            <w:pPr>
              <w:jc w:val="both"/>
              <w:rPr>
                <w:rFonts w:ascii="Arial Narrow" w:hAnsi="Arial Narrow"/>
              </w:rPr>
            </w:pPr>
          </w:p>
        </w:tc>
        <w:tc>
          <w:tcPr>
            <w:tcW w:w="4677" w:type="dxa"/>
          </w:tcPr>
          <w:p w14:paraId="3799CE3F" w14:textId="77777777" w:rsidR="00A508CD" w:rsidRPr="000676E3" w:rsidRDefault="00A508CD" w:rsidP="0078390E">
            <w:pPr>
              <w:pStyle w:val="Naslov2"/>
              <w:tabs>
                <w:tab w:val="left" w:pos="0"/>
                <w:tab w:val="left" w:pos="5812"/>
              </w:tabs>
              <w:snapToGrid w:val="0"/>
              <w:spacing w:before="0" w:after="0"/>
              <w:ind w:right="-567"/>
              <w:rPr>
                <w:szCs w:val="24"/>
              </w:rPr>
            </w:pPr>
            <w:r w:rsidRPr="000676E3">
              <w:rPr>
                <w:szCs w:val="24"/>
              </w:rPr>
              <w:t>Tržaška cesta 134</w:t>
            </w:r>
          </w:p>
        </w:tc>
        <w:tc>
          <w:tcPr>
            <w:tcW w:w="3402" w:type="dxa"/>
          </w:tcPr>
          <w:p w14:paraId="228A1F74" w14:textId="77777777" w:rsidR="00A508CD" w:rsidRPr="000676E3" w:rsidRDefault="00A508CD" w:rsidP="0078390E">
            <w:pPr>
              <w:pStyle w:val="Naslov2"/>
              <w:tabs>
                <w:tab w:val="left" w:pos="0"/>
                <w:tab w:val="left" w:pos="5812"/>
              </w:tabs>
              <w:snapToGrid w:val="0"/>
              <w:spacing w:before="0" w:after="0"/>
              <w:ind w:right="-567"/>
              <w:rPr>
                <w:szCs w:val="24"/>
              </w:rPr>
            </w:pPr>
            <w:r w:rsidRPr="000676E3">
              <w:rPr>
                <w:i/>
                <w:szCs w:val="24"/>
              </w:rPr>
              <w:t xml:space="preserve">  telefaks:</w:t>
            </w:r>
            <w:r w:rsidRPr="000676E3">
              <w:rPr>
                <w:szCs w:val="24"/>
              </w:rPr>
              <w:t xml:space="preserve">     01 256 12 95</w:t>
            </w:r>
          </w:p>
        </w:tc>
      </w:tr>
      <w:tr w:rsidR="00A508CD" w:rsidRPr="000676E3" w14:paraId="70E667CA" w14:textId="77777777">
        <w:trPr>
          <w:cantSplit/>
        </w:trPr>
        <w:tc>
          <w:tcPr>
            <w:tcW w:w="1063" w:type="dxa"/>
            <w:vMerge/>
            <w:tcBorders>
              <w:bottom w:val="single" w:sz="4" w:space="0" w:color="000000"/>
            </w:tcBorders>
          </w:tcPr>
          <w:p w14:paraId="288A88C6" w14:textId="77777777" w:rsidR="00A508CD" w:rsidRPr="000676E3" w:rsidRDefault="00A508CD" w:rsidP="0078390E">
            <w:pPr>
              <w:jc w:val="both"/>
              <w:rPr>
                <w:rFonts w:ascii="Arial Narrow" w:hAnsi="Arial Narrow"/>
              </w:rPr>
            </w:pPr>
          </w:p>
        </w:tc>
        <w:tc>
          <w:tcPr>
            <w:tcW w:w="4677" w:type="dxa"/>
            <w:tcBorders>
              <w:bottom w:val="single" w:sz="4" w:space="0" w:color="000000"/>
            </w:tcBorders>
          </w:tcPr>
          <w:p w14:paraId="65ADDBC9" w14:textId="77777777" w:rsidR="00A508CD" w:rsidRPr="000676E3" w:rsidRDefault="00A508CD" w:rsidP="0078390E">
            <w:pPr>
              <w:pStyle w:val="Naslov2"/>
              <w:tabs>
                <w:tab w:val="left" w:pos="0"/>
                <w:tab w:val="left" w:pos="5812"/>
              </w:tabs>
              <w:snapToGrid w:val="0"/>
              <w:spacing w:before="60" w:after="0"/>
              <w:ind w:right="-567"/>
              <w:rPr>
                <w:szCs w:val="24"/>
              </w:rPr>
            </w:pPr>
            <w:r w:rsidRPr="000676E3">
              <w:rPr>
                <w:szCs w:val="24"/>
              </w:rPr>
              <w:t>1000    Ljubljana</w:t>
            </w:r>
          </w:p>
        </w:tc>
        <w:tc>
          <w:tcPr>
            <w:tcW w:w="3402" w:type="dxa"/>
            <w:tcBorders>
              <w:bottom w:val="single" w:sz="4" w:space="0" w:color="000000"/>
            </w:tcBorders>
          </w:tcPr>
          <w:p w14:paraId="59D58F46" w14:textId="77777777" w:rsidR="00A508CD" w:rsidRPr="000676E3" w:rsidRDefault="00A508CD" w:rsidP="0078390E">
            <w:pPr>
              <w:pStyle w:val="Naslov2"/>
              <w:numPr>
                <w:ilvl w:val="0"/>
                <w:numId w:val="0"/>
              </w:numPr>
              <w:tabs>
                <w:tab w:val="left" w:pos="5812"/>
              </w:tabs>
              <w:snapToGrid w:val="0"/>
              <w:spacing w:before="60" w:after="0"/>
              <w:ind w:right="-567"/>
              <w:rPr>
                <w:i/>
                <w:szCs w:val="24"/>
              </w:rPr>
            </w:pPr>
            <w:r w:rsidRPr="000676E3">
              <w:rPr>
                <w:i/>
                <w:szCs w:val="24"/>
              </w:rPr>
              <w:t xml:space="preserve">  e- naslov:  info.rzs@ribiska-zveza.si</w:t>
            </w:r>
          </w:p>
        </w:tc>
      </w:tr>
    </w:tbl>
    <w:p w14:paraId="522897C8" w14:textId="77777777" w:rsidR="00A508CD" w:rsidRPr="000676E3" w:rsidRDefault="00A508CD" w:rsidP="0078390E">
      <w:pPr>
        <w:pStyle w:val="Naslov"/>
        <w:jc w:val="both"/>
        <w:rPr>
          <w:sz w:val="24"/>
          <w:szCs w:val="24"/>
          <w:lang w:val="sl-SI"/>
        </w:rPr>
      </w:pPr>
    </w:p>
    <w:p w14:paraId="7A53C6F8" w14:textId="77777777" w:rsidR="00A508CD" w:rsidRPr="000676E3" w:rsidRDefault="00A508CD" w:rsidP="0078390E">
      <w:pPr>
        <w:pStyle w:val="Naslov"/>
        <w:rPr>
          <w:rFonts w:cs="Arial"/>
          <w:b/>
          <w:sz w:val="24"/>
          <w:szCs w:val="24"/>
          <w:lang w:val="sl-SI"/>
        </w:rPr>
      </w:pPr>
      <w:r w:rsidRPr="000676E3">
        <w:rPr>
          <w:rFonts w:cs="Arial"/>
          <w:b/>
          <w:sz w:val="24"/>
          <w:szCs w:val="24"/>
          <w:lang w:val="sl-SI"/>
        </w:rPr>
        <w:t>ZAPISNIK</w:t>
      </w:r>
    </w:p>
    <w:p w14:paraId="7B0506D6" w14:textId="12C386B8" w:rsidR="00A508CD" w:rsidRPr="000676E3" w:rsidRDefault="00113E19" w:rsidP="0078390E">
      <w:pPr>
        <w:pStyle w:val="Naslov"/>
        <w:rPr>
          <w:rFonts w:cs="Arial"/>
          <w:b/>
          <w:sz w:val="24"/>
          <w:szCs w:val="24"/>
          <w:lang w:val="sl-SI"/>
        </w:rPr>
      </w:pPr>
      <w:r>
        <w:rPr>
          <w:rFonts w:cs="Arial"/>
          <w:b/>
          <w:sz w:val="24"/>
          <w:szCs w:val="24"/>
          <w:lang w:val="sl-SI"/>
        </w:rPr>
        <w:t>4</w:t>
      </w:r>
      <w:r w:rsidR="00A508CD" w:rsidRPr="000676E3">
        <w:rPr>
          <w:rFonts w:cs="Arial"/>
          <w:b/>
          <w:sz w:val="24"/>
          <w:szCs w:val="24"/>
          <w:lang w:val="sl-SI"/>
        </w:rPr>
        <w:t>. sestanka komisije RZS za  promocijske aktivnosti v tem mandatu</w:t>
      </w:r>
    </w:p>
    <w:p w14:paraId="0AE42B91" w14:textId="348BAEFD" w:rsidR="00A508CD" w:rsidRPr="000676E3" w:rsidRDefault="00A508CD" w:rsidP="0078390E">
      <w:pPr>
        <w:spacing w:before="480" w:after="120"/>
        <w:jc w:val="both"/>
        <w:rPr>
          <w:rFonts w:ascii="Arial Narrow" w:hAnsi="Arial Narrow" w:cs="Arial"/>
        </w:rPr>
      </w:pPr>
      <w:r w:rsidRPr="000676E3">
        <w:rPr>
          <w:rFonts w:ascii="Arial Narrow" w:hAnsi="Arial Narrow" w:cs="Arial"/>
        </w:rPr>
        <w:t xml:space="preserve">Sestanek je bil </w:t>
      </w:r>
      <w:r w:rsidR="0052698D" w:rsidRPr="000676E3">
        <w:rPr>
          <w:rFonts w:ascii="Arial Narrow" w:hAnsi="Arial Narrow" w:cs="Arial"/>
          <w:b/>
          <w:i/>
        </w:rPr>
        <w:t xml:space="preserve">v </w:t>
      </w:r>
      <w:r w:rsidR="00113E19">
        <w:rPr>
          <w:rFonts w:ascii="Arial Narrow" w:hAnsi="Arial Narrow" w:cs="Arial"/>
          <w:b/>
          <w:i/>
        </w:rPr>
        <w:t>četrtek</w:t>
      </w:r>
      <w:r w:rsidRPr="000676E3">
        <w:rPr>
          <w:rFonts w:ascii="Arial Narrow" w:hAnsi="Arial Narrow" w:cs="Arial"/>
          <w:b/>
          <w:i/>
        </w:rPr>
        <w:t xml:space="preserve">, </w:t>
      </w:r>
      <w:r w:rsidR="00113E19">
        <w:rPr>
          <w:rFonts w:ascii="Arial Narrow" w:hAnsi="Arial Narrow" w:cs="Arial"/>
          <w:b/>
          <w:i/>
        </w:rPr>
        <w:t>23</w:t>
      </w:r>
      <w:r w:rsidR="0052698D" w:rsidRPr="000676E3">
        <w:rPr>
          <w:rFonts w:ascii="Arial Narrow" w:hAnsi="Arial Narrow" w:cs="Arial"/>
          <w:b/>
          <w:i/>
        </w:rPr>
        <w:t xml:space="preserve">. </w:t>
      </w:r>
      <w:r w:rsidR="0061050B" w:rsidRPr="000676E3">
        <w:rPr>
          <w:rFonts w:ascii="Arial Narrow" w:hAnsi="Arial Narrow" w:cs="Arial"/>
          <w:b/>
          <w:i/>
        </w:rPr>
        <w:t>9</w:t>
      </w:r>
      <w:r w:rsidRPr="000676E3">
        <w:rPr>
          <w:rFonts w:ascii="Arial Narrow" w:hAnsi="Arial Narrow" w:cs="Arial"/>
          <w:b/>
          <w:i/>
        </w:rPr>
        <w:t>. 20</w:t>
      </w:r>
      <w:r w:rsidR="0061050B" w:rsidRPr="000676E3">
        <w:rPr>
          <w:rFonts w:ascii="Arial Narrow" w:hAnsi="Arial Narrow" w:cs="Arial"/>
          <w:b/>
          <w:i/>
        </w:rPr>
        <w:t>2</w:t>
      </w:r>
      <w:r w:rsidR="00AC6E2F">
        <w:rPr>
          <w:rFonts w:ascii="Arial Narrow" w:hAnsi="Arial Narrow" w:cs="Arial"/>
          <w:b/>
          <w:i/>
        </w:rPr>
        <w:t>1</w:t>
      </w:r>
      <w:r w:rsidRPr="000676E3">
        <w:rPr>
          <w:rFonts w:ascii="Arial Narrow" w:hAnsi="Arial Narrow" w:cs="Arial"/>
          <w:b/>
          <w:i/>
        </w:rPr>
        <w:t>,</w:t>
      </w:r>
      <w:r w:rsidR="00815742" w:rsidRPr="000676E3">
        <w:rPr>
          <w:rFonts w:ascii="Arial Narrow" w:hAnsi="Arial Narrow" w:cs="Arial"/>
        </w:rPr>
        <w:t xml:space="preserve"> </w:t>
      </w:r>
      <w:r w:rsidRPr="000676E3">
        <w:rPr>
          <w:rFonts w:ascii="Arial Narrow" w:hAnsi="Arial Narrow" w:cs="Arial"/>
        </w:rPr>
        <w:t xml:space="preserve">z začetkom </w:t>
      </w:r>
      <w:r w:rsidRPr="000676E3">
        <w:rPr>
          <w:rFonts w:ascii="Arial Narrow" w:hAnsi="Arial Narrow" w:cs="Arial"/>
          <w:b/>
          <w:i/>
        </w:rPr>
        <w:t>ob</w:t>
      </w:r>
      <w:r w:rsidR="0052698D" w:rsidRPr="000676E3">
        <w:rPr>
          <w:rFonts w:ascii="Arial Narrow" w:hAnsi="Arial Narrow" w:cs="Arial"/>
          <w:b/>
          <w:i/>
        </w:rPr>
        <w:t xml:space="preserve"> 1</w:t>
      </w:r>
      <w:r w:rsidR="0006310C" w:rsidRPr="000676E3">
        <w:rPr>
          <w:rFonts w:ascii="Arial Narrow" w:hAnsi="Arial Narrow" w:cs="Arial"/>
          <w:b/>
          <w:i/>
        </w:rPr>
        <w:t>6</w:t>
      </w:r>
      <w:r w:rsidR="0061050B" w:rsidRPr="000676E3">
        <w:rPr>
          <w:rFonts w:ascii="Arial Narrow" w:hAnsi="Arial Narrow" w:cs="Arial"/>
          <w:b/>
          <w:i/>
        </w:rPr>
        <w:t>:</w:t>
      </w:r>
      <w:r w:rsidRPr="000676E3">
        <w:rPr>
          <w:rFonts w:ascii="Arial Narrow" w:hAnsi="Arial Narrow" w:cs="Arial"/>
          <w:b/>
          <w:i/>
        </w:rPr>
        <w:t>00 uri</w:t>
      </w:r>
      <w:r w:rsidRPr="000676E3">
        <w:rPr>
          <w:rFonts w:ascii="Arial Narrow" w:hAnsi="Arial Narrow" w:cs="Arial"/>
        </w:rPr>
        <w:t xml:space="preserve"> v pisarni </w:t>
      </w:r>
      <w:r w:rsidR="00DA60FB" w:rsidRPr="000676E3">
        <w:rPr>
          <w:rFonts w:ascii="Arial Narrow" w:hAnsi="Arial Narrow" w:cs="Arial"/>
        </w:rPr>
        <w:t>Ribiške zveze</w:t>
      </w:r>
      <w:r w:rsidRPr="000676E3">
        <w:rPr>
          <w:rFonts w:ascii="Arial Narrow" w:hAnsi="Arial Narrow" w:cs="Arial"/>
        </w:rPr>
        <w:t xml:space="preserve"> Slovenije v Ljubljani, </w:t>
      </w:r>
      <w:r w:rsidR="00DA60FB" w:rsidRPr="000676E3">
        <w:rPr>
          <w:rFonts w:ascii="Arial Narrow" w:hAnsi="Arial Narrow" w:cs="Arial"/>
        </w:rPr>
        <w:t>Tržaška ulica 134</w:t>
      </w:r>
      <w:r w:rsidRPr="000676E3">
        <w:rPr>
          <w:rFonts w:ascii="Arial Narrow" w:hAnsi="Arial Narrow" w:cs="Arial"/>
        </w:rPr>
        <w:t>, Ljubljana.</w:t>
      </w:r>
    </w:p>
    <w:p w14:paraId="6E681BD6" w14:textId="77777777" w:rsidR="00A508CD" w:rsidRPr="000676E3" w:rsidRDefault="00A508CD" w:rsidP="0078390E">
      <w:pPr>
        <w:spacing w:before="120"/>
        <w:jc w:val="both"/>
        <w:rPr>
          <w:rFonts w:ascii="Arial Narrow" w:hAnsi="Arial Narrow" w:cs="Arial"/>
          <w:b/>
          <w:i/>
        </w:rPr>
      </w:pPr>
    </w:p>
    <w:p w14:paraId="2B00C97E" w14:textId="77777777" w:rsidR="00A508CD" w:rsidRPr="000676E3" w:rsidRDefault="00A508CD" w:rsidP="0078390E">
      <w:pPr>
        <w:spacing w:before="120"/>
        <w:jc w:val="both"/>
        <w:rPr>
          <w:rFonts w:ascii="Arial Narrow" w:hAnsi="Arial Narrow" w:cs="Arial"/>
          <w:b/>
          <w:i/>
        </w:rPr>
      </w:pPr>
      <w:r w:rsidRPr="000676E3">
        <w:rPr>
          <w:rFonts w:ascii="Arial Narrow" w:hAnsi="Arial Narrow" w:cs="Arial"/>
          <w:b/>
          <w:i/>
        </w:rPr>
        <w:t>Prisotni:</w:t>
      </w:r>
    </w:p>
    <w:p w14:paraId="583EBE37" w14:textId="0A85CA91" w:rsidR="00A508CD" w:rsidRPr="000676E3" w:rsidRDefault="00A508CD" w:rsidP="0078390E">
      <w:pPr>
        <w:ind w:left="1560" w:hanging="1560"/>
        <w:jc w:val="both"/>
        <w:rPr>
          <w:rFonts w:ascii="Arial Narrow" w:hAnsi="Arial Narrow" w:cs="Arial"/>
        </w:rPr>
      </w:pPr>
      <w:r w:rsidRPr="000676E3">
        <w:rPr>
          <w:rFonts w:ascii="Arial Narrow" w:hAnsi="Arial Narrow" w:cs="Arial"/>
          <w:i/>
        </w:rPr>
        <w:t>- k o m i s i j a :</w:t>
      </w:r>
      <w:r w:rsidRPr="000676E3">
        <w:rPr>
          <w:rFonts w:ascii="Arial Narrow" w:hAnsi="Arial Narrow" w:cs="Arial"/>
        </w:rPr>
        <w:tab/>
      </w:r>
      <w:r w:rsidR="0061050B" w:rsidRPr="000676E3">
        <w:rPr>
          <w:rFonts w:ascii="Arial Narrow" w:hAnsi="Arial Narrow" w:cs="Arial"/>
        </w:rPr>
        <w:t>Marko KRAJNC</w:t>
      </w:r>
      <w:r w:rsidR="00F54582" w:rsidRPr="000676E3">
        <w:rPr>
          <w:rFonts w:ascii="Arial Narrow" w:hAnsi="Arial Narrow" w:cs="Arial"/>
        </w:rPr>
        <w:t xml:space="preserve"> </w:t>
      </w:r>
      <w:r w:rsidRPr="000676E3">
        <w:rPr>
          <w:rFonts w:ascii="Arial Narrow" w:hAnsi="Arial Narrow" w:cs="Arial"/>
        </w:rPr>
        <w:t xml:space="preserve">(predsednik komisije) ter </w:t>
      </w:r>
      <w:r w:rsidR="00472266" w:rsidRPr="000676E3">
        <w:rPr>
          <w:rFonts w:ascii="Arial Narrow" w:hAnsi="Arial Narrow" w:cs="Arial"/>
        </w:rPr>
        <w:t>člani:</w:t>
      </w:r>
      <w:r w:rsidR="0006310C" w:rsidRPr="000676E3">
        <w:rPr>
          <w:rFonts w:ascii="Arial Narrow" w:hAnsi="Arial Narrow" w:cs="Arial"/>
        </w:rPr>
        <w:t xml:space="preserve"> Milan BERLOT</w:t>
      </w:r>
      <w:r w:rsidR="00F54582" w:rsidRPr="000676E3">
        <w:rPr>
          <w:rFonts w:ascii="Arial Narrow" w:hAnsi="Arial Narrow" w:cs="Arial"/>
        </w:rPr>
        <w:t>, Borut JERŠE,</w:t>
      </w:r>
      <w:r w:rsidR="00815742" w:rsidRPr="000676E3">
        <w:rPr>
          <w:rFonts w:ascii="Arial Narrow" w:hAnsi="Arial Narrow" w:cs="Arial"/>
        </w:rPr>
        <w:t xml:space="preserve"> </w:t>
      </w:r>
      <w:r w:rsidR="0006310C" w:rsidRPr="000676E3">
        <w:rPr>
          <w:rFonts w:ascii="Arial Narrow" w:hAnsi="Arial Narrow" w:cs="Arial"/>
        </w:rPr>
        <w:t>Jure UŠENIČNIK SCHIFFERSTEIN</w:t>
      </w:r>
      <w:r w:rsidR="00815742" w:rsidRPr="000676E3">
        <w:rPr>
          <w:rFonts w:ascii="Arial Narrow" w:hAnsi="Arial Narrow" w:cs="Arial"/>
        </w:rPr>
        <w:t>.</w:t>
      </w:r>
    </w:p>
    <w:p w14:paraId="7A141CD8" w14:textId="2ACA5B98" w:rsidR="00A508CD" w:rsidRPr="000676E3" w:rsidRDefault="00A508CD" w:rsidP="0078390E">
      <w:pPr>
        <w:ind w:left="1560" w:hanging="1560"/>
        <w:jc w:val="both"/>
        <w:rPr>
          <w:rFonts w:ascii="Arial Narrow" w:hAnsi="Arial Narrow" w:cs="Arial"/>
        </w:rPr>
      </w:pPr>
      <w:r w:rsidRPr="000676E3">
        <w:rPr>
          <w:rFonts w:ascii="Arial Narrow" w:hAnsi="Arial Narrow" w:cs="Arial"/>
          <w:i/>
        </w:rPr>
        <w:t>- drugi vabljeni:</w:t>
      </w:r>
      <w:r w:rsidRPr="000676E3">
        <w:rPr>
          <w:rFonts w:ascii="Arial Narrow" w:hAnsi="Arial Narrow" w:cs="Arial"/>
          <w:i/>
        </w:rPr>
        <w:tab/>
      </w:r>
      <w:r w:rsidR="00F54582" w:rsidRPr="000676E3">
        <w:rPr>
          <w:rFonts w:ascii="Arial Narrow" w:hAnsi="Arial Narrow" w:cs="Arial"/>
        </w:rPr>
        <w:t>mag</w:t>
      </w:r>
      <w:r w:rsidR="00F54582" w:rsidRPr="000676E3">
        <w:rPr>
          <w:rFonts w:ascii="Arial Narrow" w:hAnsi="Arial Narrow" w:cs="Arial"/>
          <w:i/>
        </w:rPr>
        <w:t xml:space="preserve">. </w:t>
      </w:r>
      <w:r w:rsidRPr="000676E3">
        <w:rPr>
          <w:rFonts w:ascii="Arial Narrow" w:hAnsi="Arial Narrow" w:cs="Arial"/>
        </w:rPr>
        <w:t>Igor MILIČIĆ (sekretar RZS).</w:t>
      </w:r>
    </w:p>
    <w:p w14:paraId="70A374A4" w14:textId="77777777" w:rsidR="00F230A0" w:rsidRPr="000676E3" w:rsidRDefault="00F230A0" w:rsidP="0078390E">
      <w:pPr>
        <w:ind w:left="1560" w:hanging="1560"/>
        <w:jc w:val="both"/>
        <w:rPr>
          <w:rFonts w:ascii="Arial Narrow" w:hAnsi="Arial Narrow" w:cs="Arial"/>
        </w:rPr>
      </w:pPr>
    </w:p>
    <w:p w14:paraId="49BEA041" w14:textId="4E3EAF4C" w:rsidR="00F230A0" w:rsidRPr="000676E3" w:rsidRDefault="00F230A0" w:rsidP="0078390E">
      <w:pPr>
        <w:ind w:left="1560" w:hanging="1560"/>
        <w:jc w:val="both"/>
        <w:rPr>
          <w:rFonts w:ascii="Arial Narrow" w:hAnsi="Arial Narrow" w:cs="Arial"/>
        </w:rPr>
      </w:pPr>
      <w:r w:rsidRPr="000676E3">
        <w:rPr>
          <w:rFonts w:ascii="Arial Narrow" w:hAnsi="Arial Narrow" w:cs="Arial"/>
        </w:rPr>
        <w:t xml:space="preserve">Opravičeni: </w:t>
      </w:r>
      <w:r w:rsidRPr="000676E3">
        <w:rPr>
          <w:rFonts w:ascii="Arial Narrow" w:hAnsi="Arial Narrow" w:cs="Arial"/>
        </w:rPr>
        <w:tab/>
      </w:r>
      <w:r w:rsidR="0061050B" w:rsidRPr="000676E3">
        <w:rPr>
          <w:rFonts w:ascii="Arial Narrow" w:hAnsi="Arial Narrow" w:cs="Arial"/>
        </w:rPr>
        <w:t>Srečko ŽERJAV</w:t>
      </w:r>
      <w:r w:rsidR="0006310C" w:rsidRPr="000676E3">
        <w:rPr>
          <w:rFonts w:ascii="Arial Narrow" w:hAnsi="Arial Narrow" w:cs="Arial"/>
        </w:rPr>
        <w:t>.</w:t>
      </w:r>
    </w:p>
    <w:p w14:paraId="5A9C9528" w14:textId="7C127124" w:rsidR="0006310C" w:rsidRPr="000676E3" w:rsidRDefault="0006310C" w:rsidP="0006310C">
      <w:pPr>
        <w:jc w:val="both"/>
        <w:rPr>
          <w:rFonts w:ascii="Arial Narrow" w:hAnsi="Arial Narrow" w:cs="Arial"/>
        </w:rPr>
      </w:pPr>
      <w:r w:rsidRPr="000676E3">
        <w:rPr>
          <w:rFonts w:ascii="Arial Narrow" w:hAnsi="Arial Narrow" w:cs="Arial"/>
          <w:i/>
        </w:rPr>
        <w:t>- drugi vabljeni:</w:t>
      </w:r>
      <w:r w:rsidRPr="000676E3">
        <w:rPr>
          <w:rFonts w:ascii="Arial Narrow" w:hAnsi="Arial Narrow" w:cs="Arial"/>
          <w:i/>
        </w:rPr>
        <w:tab/>
        <w:t xml:space="preserve">  </w:t>
      </w:r>
      <w:r w:rsidRPr="000676E3">
        <w:rPr>
          <w:rFonts w:ascii="Arial Narrow" w:hAnsi="Arial Narrow" w:cs="Arial"/>
        </w:rPr>
        <w:t>dr. Miroslav ŽABERL (predsednik RZS).</w:t>
      </w:r>
    </w:p>
    <w:p w14:paraId="3116AE03" w14:textId="4F54A49E" w:rsidR="00A508CD" w:rsidRPr="000676E3" w:rsidRDefault="00A508CD" w:rsidP="0006310C">
      <w:pPr>
        <w:jc w:val="both"/>
        <w:rPr>
          <w:rFonts w:ascii="Arial Narrow" w:hAnsi="Arial Narrow" w:cs="Arial"/>
        </w:rPr>
      </w:pPr>
    </w:p>
    <w:p w14:paraId="7D3C2F9D" w14:textId="49B8D146" w:rsidR="0006310C" w:rsidRPr="000676E3" w:rsidRDefault="0006310C" w:rsidP="0006310C">
      <w:pPr>
        <w:jc w:val="both"/>
        <w:rPr>
          <w:rFonts w:ascii="Arial Narrow" w:hAnsi="Arial Narrow" w:cs="Arial"/>
        </w:rPr>
      </w:pPr>
      <w:r w:rsidRPr="000676E3">
        <w:rPr>
          <w:rFonts w:ascii="Arial Narrow" w:hAnsi="Arial Narrow" w:cs="Arial"/>
        </w:rPr>
        <w:t xml:space="preserve">Odsotni: </w:t>
      </w:r>
      <w:r w:rsidRPr="000676E3">
        <w:rPr>
          <w:rFonts w:ascii="Arial Narrow" w:hAnsi="Arial Narrow" w:cs="Arial"/>
        </w:rPr>
        <w:tab/>
        <w:t xml:space="preserve">   Boštjan P. ZAGOŽEN.</w:t>
      </w:r>
    </w:p>
    <w:p w14:paraId="1F110279" w14:textId="77777777" w:rsidR="0006310C" w:rsidRPr="000676E3" w:rsidRDefault="0006310C" w:rsidP="0078390E">
      <w:pPr>
        <w:ind w:left="3119" w:hanging="1559"/>
        <w:jc w:val="both"/>
        <w:rPr>
          <w:rFonts w:ascii="Arial Narrow" w:hAnsi="Arial Narrow" w:cs="Arial"/>
        </w:rPr>
      </w:pPr>
    </w:p>
    <w:p w14:paraId="4E1E7F1B" w14:textId="23FE7E92" w:rsidR="00A508CD" w:rsidRPr="000676E3" w:rsidRDefault="00A508CD" w:rsidP="0078390E">
      <w:pPr>
        <w:spacing w:before="120" w:after="120"/>
        <w:ind w:left="1560" w:hanging="1560"/>
        <w:jc w:val="both"/>
        <w:rPr>
          <w:rFonts w:ascii="Arial Narrow" w:hAnsi="Arial Narrow" w:cs="Arial"/>
        </w:rPr>
      </w:pPr>
      <w:r w:rsidRPr="000676E3">
        <w:rPr>
          <w:rFonts w:ascii="Arial Narrow" w:hAnsi="Arial Narrow" w:cs="Arial"/>
          <w:i/>
        </w:rPr>
        <w:t>SKLEPČNOST:</w:t>
      </w:r>
      <w:r w:rsidR="00010EA7" w:rsidRPr="000676E3">
        <w:rPr>
          <w:rFonts w:ascii="Arial Narrow" w:hAnsi="Arial Narrow" w:cs="Arial"/>
        </w:rPr>
        <w:tab/>
        <w:t xml:space="preserve">Od </w:t>
      </w:r>
      <w:r w:rsidR="007751EC" w:rsidRPr="000676E3">
        <w:rPr>
          <w:rFonts w:ascii="Arial Narrow" w:hAnsi="Arial Narrow" w:cs="Arial"/>
        </w:rPr>
        <w:t>šestih</w:t>
      </w:r>
      <w:r w:rsidR="00010EA7" w:rsidRPr="000676E3">
        <w:rPr>
          <w:rFonts w:ascii="Arial Narrow" w:hAnsi="Arial Narrow" w:cs="Arial"/>
        </w:rPr>
        <w:t xml:space="preserve"> članov komisije je</w:t>
      </w:r>
      <w:r w:rsidRPr="000676E3">
        <w:rPr>
          <w:rFonts w:ascii="Arial Narrow" w:hAnsi="Arial Narrow" w:cs="Arial"/>
        </w:rPr>
        <w:t xml:space="preserve"> </w:t>
      </w:r>
      <w:r w:rsidR="00010EA7" w:rsidRPr="000676E3">
        <w:rPr>
          <w:rFonts w:ascii="Arial Narrow" w:hAnsi="Arial Narrow" w:cs="Arial"/>
          <w:u w:val="single"/>
        </w:rPr>
        <w:t>prisotni</w:t>
      </w:r>
      <w:r w:rsidR="0061050B" w:rsidRPr="000676E3">
        <w:rPr>
          <w:rFonts w:ascii="Arial Narrow" w:hAnsi="Arial Narrow" w:cs="Arial"/>
          <w:u w:val="single"/>
        </w:rPr>
        <w:t xml:space="preserve"> </w:t>
      </w:r>
      <w:r w:rsidR="007751EC" w:rsidRPr="000676E3">
        <w:rPr>
          <w:rFonts w:ascii="Arial Narrow" w:hAnsi="Arial Narrow" w:cs="Arial"/>
          <w:u w:val="single"/>
        </w:rPr>
        <w:t>štirje</w:t>
      </w:r>
      <w:r w:rsidR="00010EA7" w:rsidRPr="000676E3">
        <w:rPr>
          <w:rFonts w:ascii="Arial Narrow" w:hAnsi="Arial Narrow" w:cs="Arial"/>
          <w:u w:val="single"/>
        </w:rPr>
        <w:t xml:space="preserve"> član</w:t>
      </w:r>
      <w:r w:rsidR="0061050B" w:rsidRPr="000676E3">
        <w:rPr>
          <w:rFonts w:ascii="Arial Narrow" w:hAnsi="Arial Narrow" w:cs="Arial"/>
          <w:u w:val="single"/>
        </w:rPr>
        <w:t>i</w:t>
      </w:r>
      <w:r w:rsidRPr="000676E3">
        <w:rPr>
          <w:rFonts w:ascii="Arial Narrow" w:hAnsi="Arial Narrow" w:cs="Arial"/>
          <w:u w:val="single"/>
        </w:rPr>
        <w:t xml:space="preserve"> komisije</w:t>
      </w:r>
      <w:r w:rsidRPr="000676E3">
        <w:rPr>
          <w:rFonts w:ascii="Arial Narrow" w:hAnsi="Arial Narrow" w:cs="Arial"/>
        </w:rPr>
        <w:t xml:space="preserve">. Sestanek </w:t>
      </w:r>
      <w:r w:rsidRPr="000676E3">
        <w:rPr>
          <w:rFonts w:ascii="Arial Narrow" w:hAnsi="Arial Narrow" w:cs="Arial"/>
          <w:b/>
        </w:rPr>
        <w:t>je</w:t>
      </w:r>
      <w:r w:rsidRPr="000676E3">
        <w:rPr>
          <w:rFonts w:ascii="Arial Narrow" w:hAnsi="Arial Narrow" w:cs="Arial"/>
        </w:rPr>
        <w:t xml:space="preserve"> sklepčen. </w:t>
      </w:r>
    </w:p>
    <w:p w14:paraId="02FF1CBC" w14:textId="77777777" w:rsidR="00F54582" w:rsidRPr="000676E3" w:rsidRDefault="00F54582" w:rsidP="00F54582">
      <w:pPr>
        <w:rPr>
          <w:rFonts w:ascii="Arial Narrow" w:hAnsi="Arial Narrow"/>
          <w:color w:val="000000"/>
        </w:rPr>
      </w:pPr>
    </w:p>
    <w:p w14:paraId="0FFDF752" w14:textId="556BDA34" w:rsidR="00EE3B43" w:rsidRPr="000676E3" w:rsidRDefault="00F54582" w:rsidP="0078390E">
      <w:pPr>
        <w:pStyle w:val="Naslov1"/>
        <w:tabs>
          <w:tab w:val="left" w:pos="0"/>
        </w:tabs>
        <w:spacing w:before="120" w:after="120"/>
        <w:rPr>
          <w:rFonts w:cs="Arial"/>
          <w:szCs w:val="24"/>
          <w:u w:val="none"/>
        </w:rPr>
      </w:pPr>
      <w:r w:rsidRPr="000676E3">
        <w:rPr>
          <w:rFonts w:cs="Arial"/>
          <w:szCs w:val="24"/>
          <w:u w:val="none"/>
        </w:rPr>
        <w:t xml:space="preserve">Na seji </w:t>
      </w:r>
      <w:r w:rsidR="00472266" w:rsidRPr="000676E3">
        <w:rPr>
          <w:rFonts w:cs="Arial"/>
          <w:szCs w:val="24"/>
          <w:u w:val="none"/>
        </w:rPr>
        <w:t xml:space="preserve">je bil </w:t>
      </w:r>
      <w:r w:rsidRPr="000676E3">
        <w:rPr>
          <w:rFonts w:cs="Arial"/>
          <w:szCs w:val="24"/>
          <w:u w:val="none"/>
        </w:rPr>
        <w:t xml:space="preserve">soglasno </w:t>
      </w:r>
      <w:r w:rsidR="00472266" w:rsidRPr="000676E3">
        <w:rPr>
          <w:rFonts w:cs="Arial"/>
          <w:szCs w:val="24"/>
          <w:u w:val="none"/>
        </w:rPr>
        <w:t>sprejet predlagan</w:t>
      </w:r>
      <w:r w:rsidRPr="000676E3">
        <w:rPr>
          <w:rFonts w:cs="Arial"/>
          <w:color w:val="FF0000"/>
          <w:szCs w:val="24"/>
          <w:u w:val="none"/>
        </w:rPr>
        <w:t xml:space="preserve"> </w:t>
      </w:r>
      <w:r w:rsidR="00472266" w:rsidRPr="000676E3">
        <w:rPr>
          <w:rFonts w:cs="Arial"/>
          <w:szCs w:val="24"/>
          <w:u w:val="none"/>
        </w:rPr>
        <w:t>d</w:t>
      </w:r>
      <w:r w:rsidR="00A508CD" w:rsidRPr="000676E3">
        <w:rPr>
          <w:rFonts w:cs="Arial"/>
          <w:szCs w:val="24"/>
          <w:u w:val="none"/>
        </w:rPr>
        <w:t>nevni red:</w:t>
      </w:r>
    </w:p>
    <w:p w14:paraId="259EEC50" w14:textId="77777777" w:rsidR="0006310C" w:rsidRPr="000676E3" w:rsidRDefault="0006310C" w:rsidP="0006310C"/>
    <w:p w14:paraId="7877FD49" w14:textId="72140E64" w:rsidR="0006310C" w:rsidRPr="000676E3" w:rsidRDefault="0006310C" w:rsidP="0006310C">
      <w:pPr>
        <w:rPr>
          <w:rFonts w:ascii="Arial Narrow" w:hAnsi="Arial Narrow"/>
        </w:rPr>
      </w:pPr>
      <w:r w:rsidRPr="000676E3">
        <w:rPr>
          <w:rFonts w:ascii="Arial Narrow" w:hAnsi="Arial Narrow"/>
        </w:rPr>
        <w:t>1. Pregled zapisnika in sklepov sestanka komisije z dne 16. 9. 2020</w:t>
      </w:r>
      <w:r w:rsidR="00113E19">
        <w:rPr>
          <w:rFonts w:ascii="Arial Narrow" w:hAnsi="Arial Narrow"/>
        </w:rPr>
        <w:t>.</w:t>
      </w:r>
    </w:p>
    <w:p w14:paraId="2E3CD90D" w14:textId="77777777" w:rsidR="0006310C" w:rsidRPr="000676E3" w:rsidRDefault="0006310C" w:rsidP="0006310C">
      <w:pPr>
        <w:rPr>
          <w:rFonts w:ascii="Arial Narrow" w:hAnsi="Arial Narrow"/>
        </w:rPr>
      </w:pPr>
      <w:r w:rsidRPr="000676E3">
        <w:rPr>
          <w:rFonts w:ascii="Arial Narrow" w:hAnsi="Arial Narrow"/>
        </w:rPr>
        <w:t>2. Prednostne naloge komisije do konca leta 2021:</w:t>
      </w:r>
    </w:p>
    <w:p w14:paraId="6F5F8131" w14:textId="77777777" w:rsidR="0006310C" w:rsidRPr="000676E3" w:rsidRDefault="0006310C" w:rsidP="0006310C">
      <w:pPr>
        <w:ind w:firstLine="708"/>
        <w:rPr>
          <w:rFonts w:ascii="Arial Narrow" w:hAnsi="Arial Narrow"/>
        </w:rPr>
      </w:pPr>
      <w:r w:rsidRPr="000676E3">
        <w:rPr>
          <w:rFonts w:ascii="Arial Narrow" w:hAnsi="Arial Narrow"/>
        </w:rPr>
        <w:t>a. brošura o ribolovu krapovcev in plenilk,</w:t>
      </w:r>
    </w:p>
    <w:p w14:paraId="3DEC1ADB" w14:textId="77777777" w:rsidR="0006310C" w:rsidRPr="000676E3" w:rsidRDefault="0006310C" w:rsidP="0006310C">
      <w:pPr>
        <w:ind w:firstLine="708"/>
        <w:rPr>
          <w:rFonts w:ascii="Arial Narrow" w:hAnsi="Arial Narrow"/>
        </w:rPr>
      </w:pPr>
      <w:r w:rsidRPr="000676E3">
        <w:rPr>
          <w:rFonts w:ascii="Arial Narrow" w:hAnsi="Arial Narrow"/>
        </w:rPr>
        <w:t>b. ribiški vodiči - nadaljevanje dela delavne skupini pri pripravi ustreznih aktov,</w:t>
      </w:r>
    </w:p>
    <w:p w14:paraId="25CF0652" w14:textId="77777777" w:rsidR="0006310C" w:rsidRPr="000676E3" w:rsidRDefault="0006310C" w:rsidP="0006310C">
      <w:pPr>
        <w:ind w:firstLine="708"/>
        <w:rPr>
          <w:rFonts w:ascii="Arial Narrow" w:hAnsi="Arial Narrow"/>
        </w:rPr>
      </w:pPr>
      <w:r w:rsidRPr="000676E3">
        <w:rPr>
          <w:rFonts w:ascii="Arial Narrow" w:hAnsi="Arial Narrow"/>
        </w:rPr>
        <w:t>c. ostalo</w:t>
      </w:r>
    </w:p>
    <w:p w14:paraId="12324B90" w14:textId="77777777" w:rsidR="0006310C" w:rsidRPr="000676E3" w:rsidRDefault="0006310C" w:rsidP="0006310C">
      <w:pPr>
        <w:rPr>
          <w:rFonts w:ascii="Arial Narrow" w:hAnsi="Arial Narrow"/>
        </w:rPr>
      </w:pPr>
      <w:r w:rsidRPr="000676E3">
        <w:rPr>
          <w:rFonts w:ascii="Arial Narrow" w:hAnsi="Arial Narrow"/>
        </w:rPr>
        <w:t>3. Program dela komisije v letu 2022.</w:t>
      </w:r>
    </w:p>
    <w:p w14:paraId="2E8989A3" w14:textId="77777777" w:rsidR="0006310C" w:rsidRPr="000676E3" w:rsidRDefault="0006310C" w:rsidP="0006310C">
      <w:pPr>
        <w:rPr>
          <w:rFonts w:ascii="Arial Narrow" w:hAnsi="Arial Narrow"/>
        </w:rPr>
      </w:pPr>
      <w:r w:rsidRPr="000676E3">
        <w:rPr>
          <w:rFonts w:ascii="Arial Narrow" w:hAnsi="Arial Narrow"/>
        </w:rPr>
        <w:t>4. Razno - kratka ocena izvedbe dogodkov ob 140. obletnici organiziranega sladkovodnega ribištva na Slovenskem in 80. letnici izdaje glasila Ribič, medijska podpora ribiških dogodkov.</w:t>
      </w:r>
    </w:p>
    <w:p w14:paraId="61D69238" w14:textId="614CCA27" w:rsidR="0061050B" w:rsidRPr="000676E3" w:rsidRDefault="0061050B" w:rsidP="0078390E">
      <w:pPr>
        <w:autoSpaceDE w:val="0"/>
        <w:autoSpaceDN w:val="0"/>
        <w:adjustRightInd w:val="0"/>
        <w:jc w:val="both"/>
        <w:rPr>
          <w:rFonts w:ascii="Arial Narrow" w:hAnsi="Arial Narrow" w:cs="Times New Roman"/>
          <w:lang w:eastAsia="en-US"/>
        </w:rPr>
      </w:pPr>
    </w:p>
    <w:p w14:paraId="59F4138E" w14:textId="039F232E" w:rsidR="0006310C" w:rsidRPr="000676E3" w:rsidRDefault="0006310C" w:rsidP="0078390E">
      <w:pPr>
        <w:autoSpaceDE w:val="0"/>
        <w:autoSpaceDN w:val="0"/>
        <w:adjustRightInd w:val="0"/>
        <w:jc w:val="both"/>
        <w:rPr>
          <w:rFonts w:ascii="Arial Narrow" w:hAnsi="Arial Narrow" w:cs="Times New Roman"/>
          <w:lang w:eastAsia="en-US"/>
        </w:rPr>
      </w:pPr>
    </w:p>
    <w:p w14:paraId="7C0B7459" w14:textId="77777777" w:rsidR="00472266" w:rsidRPr="000676E3" w:rsidRDefault="00472266" w:rsidP="0078390E">
      <w:pPr>
        <w:autoSpaceDE w:val="0"/>
        <w:autoSpaceDN w:val="0"/>
        <w:adjustRightInd w:val="0"/>
        <w:jc w:val="both"/>
        <w:rPr>
          <w:rFonts w:ascii="Arial Narrow" w:hAnsi="Arial Narrow" w:cs="Courier New"/>
        </w:rPr>
      </w:pPr>
    </w:p>
    <w:p w14:paraId="5E7B627B" w14:textId="2A539C57" w:rsidR="00F54582" w:rsidRPr="000676E3" w:rsidRDefault="00F54582" w:rsidP="00F54582">
      <w:pPr>
        <w:jc w:val="center"/>
        <w:rPr>
          <w:rFonts w:ascii="Arial Narrow" w:hAnsi="Arial Narrow"/>
          <w:b/>
          <w:color w:val="000000"/>
        </w:rPr>
      </w:pPr>
      <w:r w:rsidRPr="000676E3">
        <w:rPr>
          <w:rFonts w:ascii="Arial Narrow" w:hAnsi="Arial Narrow"/>
          <w:b/>
          <w:color w:val="000000"/>
        </w:rPr>
        <w:t>AD 1</w:t>
      </w:r>
    </w:p>
    <w:p w14:paraId="64A16FBF" w14:textId="2D2FF1BD" w:rsidR="0061050B" w:rsidRPr="000676E3" w:rsidRDefault="0061050B" w:rsidP="00F54582">
      <w:pPr>
        <w:jc w:val="center"/>
        <w:rPr>
          <w:rFonts w:ascii="Arial Narrow" w:hAnsi="Arial Narrow"/>
          <w:b/>
          <w:color w:val="000000"/>
        </w:rPr>
      </w:pPr>
    </w:p>
    <w:p w14:paraId="0C7A46D6" w14:textId="07BB07D8" w:rsidR="0006310C" w:rsidRPr="000676E3" w:rsidRDefault="0006310C" w:rsidP="0006310C">
      <w:pPr>
        <w:rPr>
          <w:rFonts w:ascii="Arial Narrow" w:hAnsi="Arial Narrow"/>
          <w:u w:val="single"/>
        </w:rPr>
      </w:pPr>
      <w:r w:rsidRPr="000676E3">
        <w:rPr>
          <w:rFonts w:ascii="Arial Narrow" w:hAnsi="Arial Narrow"/>
          <w:u w:val="single"/>
        </w:rPr>
        <w:t>Pregled zapisnika in sklepov sestanka komisije z dne 16. 9. 2020</w:t>
      </w:r>
    </w:p>
    <w:p w14:paraId="0A927C28" w14:textId="77777777" w:rsidR="009C2A59" w:rsidRPr="000676E3" w:rsidRDefault="009C2A59" w:rsidP="00CB3149">
      <w:pPr>
        <w:pStyle w:val="Navadensplet"/>
        <w:spacing w:before="0" w:beforeAutospacing="0" w:after="0" w:afterAutospacing="0"/>
        <w:jc w:val="both"/>
        <w:textAlignment w:val="baseline"/>
        <w:rPr>
          <w:rFonts w:ascii="Arial Narrow" w:hAnsi="Arial Narrow" w:cs="Arial"/>
          <w:color w:val="000000"/>
        </w:rPr>
      </w:pPr>
    </w:p>
    <w:p w14:paraId="40F5B7DE" w14:textId="603D8D2C" w:rsidR="00EE0A8E" w:rsidRPr="000676E3" w:rsidRDefault="004D72A8" w:rsidP="00EE0A8E">
      <w:pPr>
        <w:jc w:val="both"/>
        <w:rPr>
          <w:rFonts w:ascii="Arial Narrow" w:hAnsi="Arial Narrow"/>
          <w:color w:val="FF0000"/>
        </w:rPr>
      </w:pPr>
      <w:r w:rsidRPr="000676E3">
        <w:rPr>
          <w:rFonts w:ascii="Arial Narrow" w:hAnsi="Arial Narrow" w:cs="Arial"/>
        </w:rPr>
        <w:t>P</w:t>
      </w:r>
      <w:r w:rsidR="009F6B40" w:rsidRPr="000676E3">
        <w:rPr>
          <w:rFonts w:ascii="Arial Narrow" w:hAnsi="Arial Narrow" w:cs="Arial"/>
        </w:rPr>
        <w:t>ovzetek razprave</w:t>
      </w:r>
      <w:r w:rsidRPr="000676E3">
        <w:rPr>
          <w:rFonts w:ascii="Arial Narrow" w:hAnsi="Arial Narrow" w:cs="Arial"/>
        </w:rPr>
        <w:t>:</w:t>
      </w:r>
      <w:r w:rsidR="00EE0A8E" w:rsidRPr="000676E3">
        <w:rPr>
          <w:rFonts w:ascii="Arial Narrow" w:hAnsi="Arial Narrow" w:cs="Arial"/>
        </w:rPr>
        <w:t xml:space="preserve"> </w:t>
      </w:r>
      <w:r w:rsidR="00EE0A8E" w:rsidRPr="000676E3">
        <w:rPr>
          <w:rFonts w:ascii="Arial Narrow" w:hAnsi="Arial Narrow"/>
        </w:rPr>
        <w:t xml:space="preserve">predsednik komisije M. Krajnc je prisotne pozdravil in ustno podal poudarke tem zapisnika pretekle seje komisije in poročilo o realizaciji sklepov. Novi član komisije J. </w:t>
      </w:r>
      <w:r w:rsidR="00EE0A8E" w:rsidRPr="00CE5F06">
        <w:rPr>
          <w:rFonts w:ascii="Arial Narrow" w:hAnsi="Arial Narrow"/>
        </w:rPr>
        <w:t xml:space="preserve">Ušeničnik se je zahvalil za povabilo </w:t>
      </w:r>
      <w:r w:rsidR="009D06E6">
        <w:rPr>
          <w:rFonts w:ascii="Arial Narrow" w:hAnsi="Arial Narrow"/>
        </w:rPr>
        <w:t>za sodelovanje</w:t>
      </w:r>
      <w:r w:rsidR="00EE0A8E" w:rsidRPr="00CE5F06">
        <w:rPr>
          <w:rFonts w:ascii="Arial Narrow" w:hAnsi="Arial Narrow"/>
        </w:rPr>
        <w:t xml:space="preserve"> v komisiji</w:t>
      </w:r>
      <w:r w:rsidR="00EE0A8E" w:rsidRPr="000676E3">
        <w:rPr>
          <w:rFonts w:ascii="Arial Narrow" w:hAnsi="Arial Narrow"/>
        </w:rPr>
        <w:t xml:space="preserve">. </w:t>
      </w:r>
    </w:p>
    <w:p w14:paraId="1F49C45C" w14:textId="2D9BA0C2" w:rsidR="00675885" w:rsidRPr="000676E3" w:rsidRDefault="00675885" w:rsidP="00CB3149">
      <w:pPr>
        <w:pStyle w:val="Navadensplet"/>
        <w:spacing w:before="0" w:beforeAutospacing="0" w:after="0" w:afterAutospacing="0"/>
        <w:jc w:val="both"/>
        <w:textAlignment w:val="baseline"/>
        <w:rPr>
          <w:rFonts w:ascii="Arial Narrow" w:hAnsi="Arial Narrow" w:cs="Arial"/>
          <w:color w:val="000000"/>
        </w:rPr>
      </w:pPr>
    </w:p>
    <w:p w14:paraId="3C892D5F" w14:textId="0A3EF783" w:rsidR="009F6B40" w:rsidRPr="000676E3" w:rsidRDefault="009F6B40" w:rsidP="00CB3149">
      <w:pPr>
        <w:pStyle w:val="Navadensplet"/>
        <w:spacing w:before="0" w:beforeAutospacing="0" w:after="0" w:afterAutospacing="0"/>
        <w:jc w:val="both"/>
        <w:textAlignment w:val="baseline"/>
        <w:rPr>
          <w:rFonts w:ascii="Arial Narrow" w:hAnsi="Arial Narrow" w:cs="Arial"/>
          <w:color w:val="000000"/>
        </w:rPr>
      </w:pPr>
    </w:p>
    <w:p w14:paraId="7C48FF51" w14:textId="500BC3EC" w:rsidR="00F9591C" w:rsidRPr="000676E3" w:rsidRDefault="00F9591C" w:rsidP="00CB3149">
      <w:pPr>
        <w:jc w:val="both"/>
        <w:rPr>
          <w:rFonts w:ascii="Arial Narrow" w:hAnsi="Arial Narrow"/>
          <w:color w:val="000000"/>
        </w:rPr>
      </w:pPr>
    </w:p>
    <w:p w14:paraId="4C1DB012" w14:textId="7FDA7BC7" w:rsidR="00F54582" w:rsidRPr="000676E3" w:rsidRDefault="00080CEB" w:rsidP="00CB3149">
      <w:pPr>
        <w:jc w:val="both"/>
        <w:rPr>
          <w:rFonts w:ascii="Arial Narrow" w:hAnsi="Arial Narrow"/>
          <w:b/>
          <w:color w:val="000000"/>
        </w:rPr>
      </w:pPr>
      <w:r w:rsidRPr="000676E3">
        <w:rPr>
          <w:rFonts w:ascii="Arial Narrow" w:hAnsi="Arial Narrow"/>
          <w:b/>
          <w:color w:val="000000"/>
        </w:rPr>
        <w:lastRenderedPageBreak/>
        <w:t>Sklep 1</w:t>
      </w:r>
      <w:r w:rsidR="009C2A59" w:rsidRPr="000676E3">
        <w:rPr>
          <w:rFonts w:ascii="Arial Narrow" w:hAnsi="Arial Narrow"/>
          <w:b/>
          <w:color w:val="000000"/>
        </w:rPr>
        <w:t xml:space="preserve">: </w:t>
      </w:r>
      <w:r w:rsidR="00EE0A8E" w:rsidRPr="000676E3">
        <w:rPr>
          <w:rFonts w:ascii="Arial Narrow" w:hAnsi="Arial Narrow"/>
          <w:b/>
          <w:color w:val="000000"/>
        </w:rPr>
        <w:t>člani komisije potrjujejo vsebino zapisnika 3. seje komisije in poročilo o realizaciji sklepov</w:t>
      </w:r>
      <w:r w:rsidRPr="000676E3">
        <w:rPr>
          <w:rFonts w:ascii="Arial Narrow" w:hAnsi="Arial Narrow"/>
          <w:b/>
        </w:rPr>
        <w:t>.</w:t>
      </w:r>
    </w:p>
    <w:p w14:paraId="39862282" w14:textId="754A7B08" w:rsidR="00EE12C4" w:rsidRPr="000676E3" w:rsidRDefault="00EE12C4" w:rsidP="00F54582">
      <w:pPr>
        <w:rPr>
          <w:rFonts w:ascii="Arial Narrow" w:hAnsi="Arial Narrow"/>
          <w:color w:val="000000"/>
        </w:rPr>
      </w:pPr>
    </w:p>
    <w:p w14:paraId="455ED37F" w14:textId="77777777" w:rsidR="007751EC" w:rsidRPr="000676E3" w:rsidRDefault="007751EC" w:rsidP="00F54582">
      <w:pPr>
        <w:rPr>
          <w:rFonts w:ascii="Arial Narrow" w:hAnsi="Arial Narrow"/>
          <w:color w:val="000000"/>
        </w:rPr>
      </w:pPr>
    </w:p>
    <w:p w14:paraId="69E69C55" w14:textId="77777777" w:rsidR="00F54582" w:rsidRPr="000676E3" w:rsidRDefault="00F54582" w:rsidP="00F54582">
      <w:pPr>
        <w:jc w:val="center"/>
        <w:rPr>
          <w:rFonts w:ascii="Arial Narrow" w:hAnsi="Arial Narrow"/>
          <w:b/>
          <w:color w:val="000000"/>
        </w:rPr>
      </w:pPr>
      <w:r w:rsidRPr="000676E3">
        <w:rPr>
          <w:rFonts w:ascii="Arial Narrow" w:hAnsi="Arial Narrow"/>
          <w:b/>
          <w:color w:val="000000"/>
        </w:rPr>
        <w:t>AD 2</w:t>
      </w:r>
    </w:p>
    <w:p w14:paraId="4F08512E" w14:textId="77777777" w:rsidR="00080CEB" w:rsidRPr="000676E3" w:rsidRDefault="00080CEB" w:rsidP="00080CEB">
      <w:pPr>
        <w:pStyle w:val="Navadensplet"/>
        <w:spacing w:before="0" w:beforeAutospacing="0" w:after="0" w:afterAutospacing="0"/>
        <w:textAlignment w:val="baseline"/>
        <w:rPr>
          <w:rFonts w:ascii="Arial Narrow" w:eastAsia="Times New Roman" w:hAnsi="Arial Narrow" w:cs="Calibri"/>
          <w:color w:val="000000"/>
          <w:u w:val="single"/>
          <w:lang w:eastAsia="ar-SA"/>
        </w:rPr>
      </w:pPr>
    </w:p>
    <w:p w14:paraId="7E3091C6" w14:textId="77777777" w:rsidR="0003073F" w:rsidRPr="000676E3" w:rsidRDefault="0003073F" w:rsidP="0006310C">
      <w:pPr>
        <w:rPr>
          <w:rFonts w:ascii="Arial Narrow" w:hAnsi="Arial Narrow"/>
          <w:u w:val="single"/>
        </w:rPr>
      </w:pPr>
    </w:p>
    <w:p w14:paraId="31016BF9" w14:textId="26C8BE12" w:rsidR="0006310C" w:rsidRPr="000676E3" w:rsidRDefault="0006310C" w:rsidP="0006310C">
      <w:pPr>
        <w:rPr>
          <w:rFonts w:ascii="Arial Narrow" w:hAnsi="Arial Narrow"/>
          <w:u w:val="single"/>
        </w:rPr>
      </w:pPr>
      <w:r w:rsidRPr="000676E3">
        <w:rPr>
          <w:rFonts w:ascii="Arial Narrow" w:hAnsi="Arial Narrow"/>
          <w:u w:val="single"/>
        </w:rPr>
        <w:t>Prednostne naloge komisije do konca leta 2021:</w:t>
      </w:r>
    </w:p>
    <w:p w14:paraId="13A399AC" w14:textId="064B0CDE" w:rsidR="009C2A59" w:rsidRPr="000676E3" w:rsidRDefault="009C2A59" w:rsidP="0006310C">
      <w:pPr>
        <w:rPr>
          <w:rFonts w:ascii="Arial Narrow" w:hAnsi="Arial Narrow"/>
          <w:u w:val="single"/>
        </w:rPr>
      </w:pPr>
    </w:p>
    <w:p w14:paraId="1E97F1D9" w14:textId="3EC66C23" w:rsidR="0006310C" w:rsidRPr="000676E3" w:rsidRDefault="0006310C" w:rsidP="009C2A59">
      <w:pPr>
        <w:rPr>
          <w:rFonts w:ascii="Arial Narrow" w:hAnsi="Arial Narrow"/>
          <w:i/>
          <w:iCs/>
        </w:rPr>
      </w:pPr>
      <w:r w:rsidRPr="000676E3">
        <w:rPr>
          <w:rFonts w:ascii="Arial Narrow" w:hAnsi="Arial Narrow"/>
          <w:i/>
          <w:iCs/>
        </w:rPr>
        <w:t xml:space="preserve">a. </w:t>
      </w:r>
      <w:r w:rsidR="0003073F" w:rsidRPr="000676E3">
        <w:rPr>
          <w:rFonts w:ascii="Arial Narrow" w:hAnsi="Arial Narrow"/>
          <w:i/>
          <w:iCs/>
        </w:rPr>
        <w:t>B</w:t>
      </w:r>
      <w:r w:rsidRPr="000676E3">
        <w:rPr>
          <w:rFonts w:ascii="Arial Narrow" w:hAnsi="Arial Narrow"/>
          <w:i/>
          <w:iCs/>
        </w:rPr>
        <w:t>rošura o ribolovu krapovcev in plenilk</w:t>
      </w:r>
    </w:p>
    <w:p w14:paraId="2D6AE500" w14:textId="77777777" w:rsidR="007751EC" w:rsidRPr="000676E3" w:rsidRDefault="007751EC" w:rsidP="00964477">
      <w:pPr>
        <w:jc w:val="both"/>
        <w:rPr>
          <w:rFonts w:ascii="Arial Narrow" w:hAnsi="Arial Narrow"/>
        </w:rPr>
      </w:pPr>
    </w:p>
    <w:p w14:paraId="09383A05" w14:textId="25F1D95D" w:rsidR="00964477" w:rsidRPr="000676E3" w:rsidRDefault="007751EC" w:rsidP="00964477">
      <w:pPr>
        <w:jc w:val="both"/>
        <w:rPr>
          <w:rFonts w:ascii="Arial Narrow" w:hAnsi="Arial Narrow"/>
        </w:rPr>
      </w:pPr>
      <w:r w:rsidRPr="000676E3">
        <w:rPr>
          <w:rFonts w:ascii="Arial Narrow" w:hAnsi="Arial Narrow"/>
        </w:rPr>
        <w:t>P</w:t>
      </w:r>
      <w:r w:rsidR="009C2A59" w:rsidRPr="000676E3">
        <w:rPr>
          <w:rFonts w:ascii="Arial Narrow" w:hAnsi="Arial Narrow"/>
        </w:rPr>
        <w:t>ovzetek:</w:t>
      </w:r>
      <w:r w:rsidR="00B04B5D" w:rsidRPr="000676E3">
        <w:rPr>
          <w:rFonts w:ascii="Arial Narrow" w:hAnsi="Arial Narrow"/>
        </w:rPr>
        <w:t xml:space="preserve">  v razpravi je bilo povedano</w:t>
      </w:r>
      <w:r w:rsidR="00F947AD">
        <w:rPr>
          <w:rFonts w:ascii="Arial Narrow" w:hAnsi="Arial Narrow"/>
        </w:rPr>
        <w:t>,</w:t>
      </w:r>
      <w:r w:rsidR="00B04B5D" w:rsidRPr="000676E3">
        <w:rPr>
          <w:rFonts w:ascii="Arial Narrow" w:hAnsi="Arial Narrow"/>
        </w:rPr>
        <w:t xml:space="preserve"> da je brošura vsebinsko dokončana, pripravljenih je 80% fotografij, dogovoriti se je potrebno o formatu tiskanja brošure, številu izvodov, tujih jezikih in na podlagi tega pripraviti stroškovnik brošure. </w:t>
      </w:r>
      <w:r w:rsidR="00E77FEE" w:rsidRPr="000676E3">
        <w:rPr>
          <w:rFonts w:ascii="Arial Narrow" w:hAnsi="Arial Narrow"/>
        </w:rPr>
        <w:t>Brošuro nujno potrebujemo, ker je tak ribolov</w:t>
      </w:r>
      <w:r w:rsidR="00F947AD">
        <w:rPr>
          <w:rFonts w:ascii="Arial Narrow" w:hAnsi="Arial Narrow"/>
        </w:rPr>
        <w:t xml:space="preserve"> pri nas</w:t>
      </w:r>
      <w:r w:rsidR="00E77FEE" w:rsidRPr="000676E3">
        <w:rPr>
          <w:rFonts w:ascii="Arial Narrow" w:hAnsi="Arial Narrow"/>
        </w:rPr>
        <w:t xml:space="preserve"> zelo prisoten. Več kot polovica vseh RD živi od tega načina ribolova – izpostavljen primer SV Slovenije. Kot ribiška tema</w:t>
      </w:r>
      <w:r w:rsidR="00F947AD">
        <w:rPr>
          <w:rFonts w:ascii="Arial Narrow" w:hAnsi="Arial Narrow"/>
        </w:rPr>
        <w:t>tika</w:t>
      </w:r>
      <w:r w:rsidR="00E77FEE" w:rsidRPr="000676E3">
        <w:rPr>
          <w:rFonts w:ascii="Arial Narrow" w:hAnsi="Arial Narrow"/>
        </w:rPr>
        <w:t xml:space="preserve"> so krapovci sedaj v središču pozornosti, ZZRS v svoji strategiji ribogojstva ugotavlja zapostavljenost ciprinidov.</w:t>
      </w:r>
      <w:r w:rsidR="00B04B5D" w:rsidRPr="000676E3">
        <w:rPr>
          <w:rFonts w:ascii="Arial Narrow" w:hAnsi="Arial Narrow"/>
        </w:rPr>
        <w:t xml:space="preserve"> Problem zaostanka pri realizaciji projekta te brošure se je pojavil zaradi nesoglasij glede navajanja spletnih prodajalcev dovolilnic v osnutku vsebin</w:t>
      </w:r>
      <w:r w:rsidR="00D10C17" w:rsidRPr="000676E3">
        <w:rPr>
          <w:rFonts w:ascii="Arial Narrow" w:hAnsi="Arial Narrow"/>
        </w:rPr>
        <w:t>e. STO v tem trenutku ni pripravljena  sofinancirati nove brošure, ampak le o skupn</w:t>
      </w:r>
      <w:r w:rsidR="00F947AD">
        <w:rPr>
          <w:rFonts w:ascii="Arial Narrow" w:hAnsi="Arial Narrow"/>
        </w:rPr>
        <w:t>o</w:t>
      </w:r>
      <w:r w:rsidR="00D10C17" w:rsidRPr="000676E3">
        <w:rPr>
          <w:rFonts w:ascii="Arial Narrow" w:hAnsi="Arial Narrow"/>
        </w:rPr>
        <w:t xml:space="preserve"> brošuro, ki bi vključevala športni ribolov, muharjenje in lov krapovcev in plenilk po načelu 50-50. </w:t>
      </w:r>
      <w:r w:rsidR="00964477" w:rsidRPr="000676E3">
        <w:rPr>
          <w:rFonts w:ascii="Arial Narrow" w:hAnsi="Arial Narrow"/>
        </w:rPr>
        <w:t xml:space="preserve"> </w:t>
      </w:r>
    </w:p>
    <w:p w14:paraId="70AD4C36" w14:textId="77777777" w:rsidR="00964477" w:rsidRPr="000676E3" w:rsidRDefault="00964477" w:rsidP="00964477">
      <w:pPr>
        <w:jc w:val="both"/>
        <w:rPr>
          <w:rFonts w:ascii="Arial Narrow" w:hAnsi="Arial Narrow"/>
        </w:rPr>
      </w:pPr>
    </w:p>
    <w:p w14:paraId="400B9C3B" w14:textId="0A1ABA5F" w:rsidR="002D660C" w:rsidRPr="000676E3" w:rsidRDefault="00964477" w:rsidP="00C972DC">
      <w:pPr>
        <w:jc w:val="both"/>
        <w:rPr>
          <w:rFonts w:ascii="Arial Narrow" w:hAnsi="Arial Narrow"/>
        </w:rPr>
      </w:pPr>
      <w:r w:rsidRPr="000676E3">
        <w:rPr>
          <w:rFonts w:ascii="Arial Narrow" w:hAnsi="Arial Narrow"/>
        </w:rPr>
        <w:t xml:space="preserve">Vsebina in </w:t>
      </w:r>
      <w:r w:rsidR="000676E3" w:rsidRPr="000676E3">
        <w:rPr>
          <w:rFonts w:ascii="Arial Narrow" w:hAnsi="Arial Narrow"/>
        </w:rPr>
        <w:t>format</w:t>
      </w:r>
      <w:r w:rsidRPr="000676E3">
        <w:rPr>
          <w:rFonts w:ascii="Arial Narrow" w:hAnsi="Arial Narrow"/>
        </w:rPr>
        <w:t xml:space="preserve"> </w:t>
      </w:r>
      <w:r w:rsidR="000676E3" w:rsidRPr="000676E3">
        <w:rPr>
          <w:rFonts w:ascii="Arial Narrow" w:hAnsi="Arial Narrow"/>
        </w:rPr>
        <w:t>brošure</w:t>
      </w:r>
      <w:r w:rsidRPr="000676E3">
        <w:rPr>
          <w:rFonts w:ascii="Arial Narrow" w:hAnsi="Arial Narrow"/>
        </w:rPr>
        <w:t xml:space="preserve"> bi bila v A4 po vzoru brošure </w:t>
      </w:r>
      <w:r w:rsidR="000676E3" w:rsidRPr="000676E3">
        <w:rPr>
          <w:rFonts w:ascii="Arial Narrow" w:hAnsi="Arial Narrow"/>
        </w:rPr>
        <w:t>Muharjenje</w:t>
      </w:r>
      <w:r w:rsidRPr="000676E3">
        <w:rPr>
          <w:rFonts w:ascii="Arial Narrow" w:hAnsi="Arial Narrow"/>
        </w:rPr>
        <w:t xml:space="preserve">. </w:t>
      </w:r>
      <w:r w:rsidR="002D660C" w:rsidRPr="000676E3">
        <w:rPr>
          <w:rFonts w:ascii="Arial Narrow" w:hAnsi="Arial Narrow"/>
        </w:rPr>
        <w:t>Avtorja teks</w:t>
      </w:r>
      <w:r w:rsidR="000676E3">
        <w:rPr>
          <w:rFonts w:ascii="Arial Narrow" w:hAnsi="Arial Narrow"/>
        </w:rPr>
        <w:t>t</w:t>
      </w:r>
      <w:r w:rsidR="002D660C" w:rsidRPr="000676E3">
        <w:rPr>
          <w:rFonts w:ascii="Arial Narrow" w:hAnsi="Arial Narrow"/>
        </w:rPr>
        <w:t xml:space="preserve">a in avtorje fotografij </w:t>
      </w:r>
      <w:r w:rsidRPr="000676E3">
        <w:rPr>
          <w:rFonts w:ascii="Arial Narrow" w:hAnsi="Arial Narrow"/>
        </w:rPr>
        <w:t>ter lekt</w:t>
      </w:r>
      <w:r w:rsidR="00F947AD">
        <w:rPr>
          <w:rFonts w:ascii="Arial Narrow" w:hAnsi="Arial Narrow"/>
        </w:rPr>
        <w:t>oriranje,</w:t>
      </w:r>
      <w:r w:rsidRPr="000676E3">
        <w:rPr>
          <w:rFonts w:ascii="Arial Narrow" w:hAnsi="Arial Narrow"/>
        </w:rPr>
        <w:t xml:space="preserve"> se </w:t>
      </w:r>
      <w:r w:rsidR="002D660C" w:rsidRPr="000676E3">
        <w:rPr>
          <w:rFonts w:ascii="Arial Narrow" w:hAnsi="Arial Narrow"/>
        </w:rPr>
        <w:t>honorira</w:t>
      </w:r>
      <w:r w:rsidRPr="000676E3">
        <w:rPr>
          <w:rFonts w:ascii="Arial Narrow" w:hAnsi="Arial Narrow"/>
        </w:rPr>
        <w:t>jo</w:t>
      </w:r>
      <w:r w:rsidR="002D660C" w:rsidRPr="000676E3">
        <w:rPr>
          <w:rFonts w:ascii="Arial Narrow" w:hAnsi="Arial Narrow"/>
        </w:rPr>
        <w:t xml:space="preserve"> po veljavnem ceniku za glasilo Ribič</w:t>
      </w:r>
      <w:r w:rsidRPr="000676E3">
        <w:rPr>
          <w:rFonts w:ascii="Arial Narrow" w:hAnsi="Arial Narrow"/>
        </w:rPr>
        <w:t>.</w:t>
      </w:r>
      <w:r w:rsidR="002D660C" w:rsidRPr="000676E3">
        <w:rPr>
          <w:rFonts w:ascii="Arial Narrow" w:hAnsi="Arial Narrow"/>
        </w:rPr>
        <w:t xml:space="preserve"> </w:t>
      </w:r>
      <w:r w:rsidRPr="000676E3">
        <w:rPr>
          <w:rFonts w:ascii="Arial Narrow" w:hAnsi="Arial Narrow"/>
        </w:rPr>
        <w:t>P</w:t>
      </w:r>
      <w:r w:rsidR="002D660C" w:rsidRPr="000676E3">
        <w:rPr>
          <w:rFonts w:ascii="Arial Narrow" w:hAnsi="Arial Narrow"/>
        </w:rPr>
        <w:t>otrebno je pridobiti podatke o strošku oblikovanja in tiska brošure.</w:t>
      </w:r>
      <w:r w:rsidRPr="000676E3">
        <w:rPr>
          <w:rFonts w:ascii="Arial Narrow" w:hAnsi="Arial Narrow"/>
        </w:rPr>
        <w:t xml:space="preserve"> Naklada bi predvidoma znašala 1000 kom. slovenščina  in 2000 kom. angleščina (alternativno 500 slovenščina in 1000 angleščina). Za oglaševanje v brošuri se </w:t>
      </w:r>
      <w:r w:rsidR="00F947AD">
        <w:rPr>
          <w:rFonts w:ascii="Arial Narrow" w:hAnsi="Arial Narrow"/>
        </w:rPr>
        <w:t xml:space="preserve">zainteresirane subjekte </w:t>
      </w:r>
      <w:r w:rsidRPr="000676E3">
        <w:rPr>
          <w:rFonts w:ascii="Arial Narrow" w:hAnsi="Arial Narrow"/>
        </w:rPr>
        <w:t xml:space="preserve">pozove prek glasila Ribič, </w:t>
      </w:r>
      <w:r w:rsidR="000676E3" w:rsidRPr="000676E3">
        <w:rPr>
          <w:rFonts w:ascii="Arial Narrow" w:hAnsi="Arial Narrow"/>
        </w:rPr>
        <w:t>cene</w:t>
      </w:r>
      <w:r w:rsidRPr="000676E3">
        <w:rPr>
          <w:rFonts w:ascii="Arial Narrow" w:hAnsi="Arial Narrow"/>
        </w:rPr>
        <w:t xml:space="preserve"> oglasov </w:t>
      </w:r>
      <w:r w:rsidR="00F947AD">
        <w:rPr>
          <w:rFonts w:ascii="Arial Narrow" w:hAnsi="Arial Narrow"/>
        </w:rPr>
        <w:t xml:space="preserve">pa bi bile </w:t>
      </w:r>
      <w:r w:rsidRPr="000676E3">
        <w:rPr>
          <w:rFonts w:ascii="Arial Narrow" w:hAnsi="Arial Narrow"/>
        </w:rPr>
        <w:t xml:space="preserve">za polovico nižje cene kot v brošuri Muharjenje (cela stran 400+ddv, polovica strani 200+ddv , pasica ali osminka 100+ddv). Trenutna številka predlaganega proračuna za novo brošuro je prevelika </w:t>
      </w:r>
      <w:r w:rsidR="00F947AD">
        <w:rPr>
          <w:rFonts w:ascii="Arial Narrow" w:hAnsi="Arial Narrow"/>
        </w:rPr>
        <w:t>(</w:t>
      </w:r>
      <w:r w:rsidRPr="000676E3">
        <w:rPr>
          <w:rFonts w:ascii="Arial Narrow" w:hAnsi="Arial Narrow"/>
        </w:rPr>
        <w:t>32.500</w:t>
      </w:r>
      <w:r w:rsidR="00F947AD">
        <w:rPr>
          <w:rFonts w:ascii="Arial Narrow" w:hAnsi="Arial Narrow"/>
        </w:rPr>
        <w:t>)</w:t>
      </w:r>
      <w:r w:rsidRPr="000676E3">
        <w:rPr>
          <w:rFonts w:ascii="Arial Narrow" w:hAnsi="Arial Narrow"/>
        </w:rPr>
        <w:t>, komisija mora najti možnost  proračuna za največ 10.000 eur stroškov.</w:t>
      </w:r>
      <w:r w:rsidR="00F947AD">
        <w:rPr>
          <w:rFonts w:ascii="Arial Narrow" w:hAnsi="Arial Narrow"/>
        </w:rPr>
        <w:t xml:space="preserve"> </w:t>
      </w:r>
      <w:r w:rsidRPr="000676E3">
        <w:rPr>
          <w:rFonts w:ascii="Arial Narrow" w:hAnsi="Arial Narrow"/>
        </w:rPr>
        <w:t>Pretekle brošure RZS so bile zelo lepo sprejete doma in v tujini,  zato komisija predlaga  da se projekt nove brošure realizira -</w:t>
      </w:r>
      <w:r w:rsidR="002D660C" w:rsidRPr="000676E3">
        <w:rPr>
          <w:rFonts w:ascii="Arial Narrow" w:hAnsi="Arial Narrow"/>
        </w:rPr>
        <w:t xml:space="preserve"> od UO RZS pričakuje jasna navodila ali nadaljevati s projektom realizacije tiska brošure.  </w:t>
      </w:r>
    </w:p>
    <w:p w14:paraId="316479B6" w14:textId="77777777" w:rsidR="00C972DC" w:rsidRPr="000676E3" w:rsidRDefault="00C972DC" w:rsidP="00C972DC">
      <w:pPr>
        <w:jc w:val="both"/>
        <w:rPr>
          <w:rFonts w:ascii="Arial Narrow" w:hAnsi="Arial Narrow"/>
        </w:rPr>
      </w:pPr>
    </w:p>
    <w:p w14:paraId="769DF99B" w14:textId="3E55F572" w:rsidR="00C972DC" w:rsidRPr="000676E3" w:rsidRDefault="00C972DC" w:rsidP="00C972DC">
      <w:pPr>
        <w:jc w:val="both"/>
        <w:rPr>
          <w:rFonts w:ascii="Arial Narrow" w:hAnsi="Arial Narrow"/>
          <w:b/>
          <w:bCs/>
        </w:rPr>
      </w:pPr>
      <w:r w:rsidRPr="000676E3">
        <w:rPr>
          <w:rFonts w:ascii="Arial Narrow" w:hAnsi="Arial Narrow"/>
          <w:b/>
          <w:bCs/>
        </w:rPr>
        <w:t>Sklep</w:t>
      </w:r>
      <w:r w:rsidR="007751EC" w:rsidRPr="000676E3">
        <w:rPr>
          <w:rFonts w:ascii="Arial Narrow" w:hAnsi="Arial Narrow"/>
          <w:b/>
          <w:bCs/>
        </w:rPr>
        <w:t xml:space="preserve"> 2</w:t>
      </w:r>
      <w:r w:rsidRPr="000676E3">
        <w:rPr>
          <w:rFonts w:ascii="Arial Narrow" w:hAnsi="Arial Narrow"/>
          <w:b/>
          <w:bCs/>
        </w:rPr>
        <w:t xml:space="preserve">: </w:t>
      </w:r>
      <w:r w:rsidR="002D660C" w:rsidRPr="000676E3">
        <w:rPr>
          <w:rFonts w:ascii="Arial Narrow" w:hAnsi="Arial Narrow"/>
          <w:b/>
          <w:bCs/>
        </w:rPr>
        <w:t>prisotni člani komisije se strinjajo</w:t>
      </w:r>
      <w:r w:rsidR="007751EC" w:rsidRPr="000676E3">
        <w:rPr>
          <w:rFonts w:ascii="Arial Narrow" w:hAnsi="Arial Narrow"/>
          <w:b/>
          <w:bCs/>
        </w:rPr>
        <w:t xml:space="preserve">, </w:t>
      </w:r>
      <w:r w:rsidR="002D660C" w:rsidRPr="000676E3">
        <w:rPr>
          <w:rFonts w:ascii="Arial Narrow" w:hAnsi="Arial Narrow"/>
          <w:b/>
          <w:bCs/>
        </w:rPr>
        <w:t xml:space="preserve">da je potrebno realizirati izdajo </w:t>
      </w:r>
      <w:r w:rsidRPr="000676E3">
        <w:rPr>
          <w:rFonts w:ascii="Arial Narrow" w:hAnsi="Arial Narrow"/>
          <w:b/>
          <w:bCs/>
        </w:rPr>
        <w:t>bro</w:t>
      </w:r>
      <w:r w:rsidR="002D660C" w:rsidRPr="000676E3">
        <w:rPr>
          <w:rFonts w:ascii="Arial Narrow" w:hAnsi="Arial Narrow"/>
          <w:b/>
          <w:bCs/>
        </w:rPr>
        <w:t>šu</w:t>
      </w:r>
      <w:r w:rsidRPr="000676E3">
        <w:rPr>
          <w:rFonts w:ascii="Arial Narrow" w:hAnsi="Arial Narrow"/>
          <w:b/>
          <w:bCs/>
        </w:rPr>
        <w:t>r</w:t>
      </w:r>
      <w:r w:rsidR="002D660C" w:rsidRPr="000676E3">
        <w:rPr>
          <w:rFonts w:ascii="Arial Narrow" w:hAnsi="Arial Narrow"/>
          <w:b/>
          <w:bCs/>
        </w:rPr>
        <w:t>e o lovu krapovcev in rib plenilk</w:t>
      </w:r>
      <w:r w:rsidR="007751EC" w:rsidRPr="000676E3">
        <w:rPr>
          <w:rFonts w:ascii="Arial Narrow" w:hAnsi="Arial Narrow"/>
          <w:b/>
          <w:bCs/>
        </w:rPr>
        <w:t xml:space="preserve"> v Sloveniji</w:t>
      </w:r>
      <w:r w:rsidR="002D660C" w:rsidRPr="000676E3">
        <w:rPr>
          <w:rFonts w:ascii="Arial Narrow" w:hAnsi="Arial Narrow"/>
          <w:b/>
          <w:bCs/>
        </w:rPr>
        <w:t>.</w:t>
      </w:r>
    </w:p>
    <w:p w14:paraId="118B7EDD" w14:textId="77777777" w:rsidR="007751EC" w:rsidRPr="000676E3" w:rsidRDefault="007751EC" w:rsidP="002D660C">
      <w:pPr>
        <w:jc w:val="both"/>
        <w:rPr>
          <w:rFonts w:ascii="Arial Narrow" w:hAnsi="Arial Narrow"/>
          <w:b/>
          <w:bCs/>
        </w:rPr>
      </w:pPr>
    </w:p>
    <w:p w14:paraId="10720F21" w14:textId="6962E22B" w:rsidR="002D660C" w:rsidRPr="000676E3" w:rsidRDefault="002D660C" w:rsidP="002D660C">
      <w:pPr>
        <w:jc w:val="both"/>
        <w:rPr>
          <w:rFonts w:ascii="Arial Narrow" w:hAnsi="Arial Narrow"/>
          <w:b/>
          <w:bCs/>
        </w:rPr>
      </w:pPr>
      <w:r w:rsidRPr="000676E3">
        <w:rPr>
          <w:rFonts w:ascii="Arial Narrow" w:hAnsi="Arial Narrow"/>
          <w:b/>
          <w:bCs/>
        </w:rPr>
        <w:t>S</w:t>
      </w:r>
      <w:r w:rsidR="00C972DC" w:rsidRPr="000676E3">
        <w:rPr>
          <w:rFonts w:ascii="Arial Narrow" w:hAnsi="Arial Narrow"/>
          <w:b/>
          <w:bCs/>
        </w:rPr>
        <w:t>klep</w:t>
      </w:r>
      <w:r w:rsidR="007751EC" w:rsidRPr="000676E3">
        <w:rPr>
          <w:rFonts w:ascii="Arial Narrow" w:hAnsi="Arial Narrow"/>
          <w:b/>
          <w:bCs/>
        </w:rPr>
        <w:t xml:space="preserve"> 3</w:t>
      </w:r>
      <w:r w:rsidR="00C972DC" w:rsidRPr="000676E3">
        <w:rPr>
          <w:rFonts w:ascii="Arial Narrow" w:hAnsi="Arial Narrow"/>
          <w:b/>
          <w:bCs/>
        </w:rPr>
        <w:t xml:space="preserve">: </w:t>
      </w:r>
      <w:r w:rsidRPr="000676E3">
        <w:rPr>
          <w:rFonts w:ascii="Arial Narrow" w:hAnsi="Arial Narrow"/>
          <w:b/>
          <w:bCs/>
        </w:rPr>
        <w:t xml:space="preserve">člani komisije pred sejo UO RZS </w:t>
      </w:r>
      <w:r w:rsidR="00C972DC" w:rsidRPr="000676E3">
        <w:rPr>
          <w:rFonts w:ascii="Arial Narrow" w:hAnsi="Arial Narrow"/>
          <w:b/>
          <w:bCs/>
        </w:rPr>
        <w:t>pripravi</w:t>
      </w:r>
      <w:r w:rsidRPr="000676E3">
        <w:rPr>
          <w:rFonts w:ascii="Arial Narrow" w:hAnsi="Arial Narrow"/>
          <w:b/>
          <w:bCs/>
        </w:rPr>
        <w:t xml:space="preserve">jo nov predlog </w:t>
      </w:r>
      <w:r w:rsidR="00C972DC" w:rsidRPr="000676E3">
        <w:rPr>
          <w:rFonts w:ascii="Arial Narrow" w:hAnsi="Arial Narrow"/>
          <w:b/>
          <w:bCs/>
        </w:rPr>
        <w:t>predračun</w:t>
      </w:r>
      <w:r w:rsidRPr="000676E3">
        <w:rPr>
          <w:rFonts w:ascii="Arial Narrow" w:hAnsi="Arial Narrow"/>
          <w:b/>
          <w:bCs/>
        </w:rPr>
        <w:t xml:space="preserve">a stroškov brošure, B. Jerše pridobiva ponudbe za oglaševanje,  koordinacijo med člani vodi M. Krajnc. </w:t>
      </w:r>
    </w:p>
    <w:p w14:paraId="0E778D76" w14:textId="77777777" w:rsidR="007751EC" w:rsidRPr="000676E3" w:rsidRDefault="007751EC" w:rsidP="002D660C">
      <w:pPr>
        <w:jc w:val="both"/>
        <w:rPr>
          <w:rFonts w:ascii="Arial Narrow" w:hAnsi="Arial Narrow"/>
          <w:b/>
          <w:bCs/>
        </w:rPr>
      </w:pPr>
    </w:p>
    <w:p w14:paraId="4F7667C4" w14:textId="5FA84521" w:rsidR="00C972DC" w:rsidRPr="000676E3" w:rsidRDefault="002D660C" w:rsidP="002D660C">
      <w:pPr>
        <w:jc w:val="both"/>
        <w:rPr>
          <w:rFonts w:ascii="Arial Narrow" w:hAnsi="Arial Narrow"/>
          <w:b/>
          <w:bCs/>
        </w:rPr>
      </w:pPr>
      <w:r w:rsidRPr="000676E3">
        <w:rPr>
          <w:rFonts w:ascii="Arial Narrow" w:hAnsi="Arial Narrow"/>
          <w:b/>
          <w:bCs/>
        </w:rPr>
        <w:t>S</w:t>
      </w:r>
      <w:r w:rsidR="00C972DC" w:rsidRPr="000676E3">
        <w:rPr>
          <w:rFonts w:ascii="Arial Narrow" w:hAnsi="Arial Narrow"/>
          <w:b/>
          <w:bCs/>
        </w:rPr>
        <w:t>klep</w:t>
      </w:r>
      <w:r w:rsidR="007751EC" w:rsidRPr="000676E3">
        <w:rPr>
          <w:rFonts w:ascii="Arial Narrow" w:hAnsi="Arial Narrow"/>
          <w:b/>
          <w:bCs/>
        </w:rPr>
        <w:t xml:space="preserve"> 4</w:t>
      </w:r>
      <w:r w:rsidR="00C972DC" w:rsidRPr="000676E3">
        <w:rPr>
          <w:rFonts w:ascii="Arial Narrow" w:hAnsi="Arial Narrow"/>
          <w:b/>
          <w:bCs/>
        </w:rPr>
        <w:t xml:space="preserve">: </w:t>
      </w:r>
      <w:r w:rsidRPr="000676E3">
        <w:rPr>
          <w:rFonts w:ascii="Arial Narrow" w:hAnsi="Arial Narrow"/>
          <w:b/>
          <w:bCs/>
        </w:rPr>
        <w:t xml:space="preserve">komisija </w:t>
      </w:r>
      <w:r w:rsidR="00C972DC" w:rsidRPr="000676E3">
        <w:rPr>
          <w:rFonts w:ascii="Arial Narrow" w:hAnsi="Arial Narrow"/>
          <w:b/>
          <w:bCs/>
        </w:rPr>
        <w:t>pričakuje</w:t>
      </w:r>
      <w:r w:rsidRPr="000676E3">
        <w:rPr>
          <w:rFonts w:ascii="Arial Narrow" w:hAnsi="Arial Narrow"/>
          <w:b/>
          <w:bCs/>
        </w:rPr>
        <w:t xml:space="preserve"> ustrezno </w:t>
      </w:r>
      <w:r w:rsidR="00C972DC" w:rsidRPr="000676E3">
        <w:rPr>
          <w:rFonts w:ascii="Arial Narrow" w:hAnsi="Arial Narrow"/>
          <w:b/>
          <w:bCs/>
        </w:rPr>
        <w:t>pooblastilo s strani UO RZS za končno realizacijo</w:t>
      </w:r>
      <w:r w:rsidRPr="000676E3">
        <w:rPr>
          <w:rFonts w:ascii="Arial Narrow" w:hAnsi="Arial Narrow"/>
          <w:b/>
          <w:bCs/>
        </w:rPr>
        <w:t xml:space="preserve"> izdaje brošure</w:t>
      </w:r>
      <w:r w:rsidR="00C972DC" w:rsidRPr="000676E3">
        <w:rPr>
          <w:rFonts w:ascii="Arial Narrow" w:hAnsi="Arial Narrow"/>
          <w:b/>
          <w:bCs/>
        </w:rPr>
        <w:t>.</w:t>
      </w:r>
    </w:p>
    <w:p w14:paraId="6D06EFDE" w14:textId="3E2CFDB4" w:rsidR="0003073F" w:rsidRPr="000676E3" w:rsidRDefault="0003073F" w:rsidP="00356B47">
      <w:pPr>
        <w:rPr>
          <w:rFonts w:ascii="Arial Narrow" w:hAnsi="Arial Narrow"/>
        </w:rPr>
      </w:pPr>
    </w:p>
    <w:p w14:paraId="5F0DA526" w14:textId="77777777" w:rsidR="0003073F" w:rsidRPr="000676E3" w:rsidRDefault="0003073F" w:rsidP="0006310C">
      <w:pPr>
        <w:ind w:firstLine="708"/>
        <w:rPr>
          <w:rFonts w:ascii="Arial Narrow" w:hAnsi="Arial Narrow"/>
        </w:rPr>
      </w:pPr>
    </w:p>
    <w:p w14:paraId="15F8F507" w14:textId="031CEC69" w:rsidR="009C2A59" w:rsidRPr="000676E3" w:rsidRDefault="0006310C" w:rsidP="009C2A59">
      <w:pPr>
        <w:rPr>
          <w:rFonts w:ascii="Arial Narrow" w:hAnsi="Arial Narrow"/>
          <w:i/>
          <w:iCs/>
        </w:rPr>
      </w:pPr>
      <w:r w:rsidRPr="000676E3">
        <w:rPr>
          <w:rFonts w:ascii="Arial Narrow" w:hAnsi="Arial Narrow"/>
          <w:i/>
          <w:iCs/>
        </w:rPr>
        <w:t xml:space="preserve">b. </w:t>
      </w:r>
      <w:r w:rsidR="0003073F" w:rsidRPr="000676E3">
        <w:rPr>
          <w:rFonts w:ascii="Arial Narrow" w:hAnsi="Arial Narrow"/>
          <w:i/>
          <w:iCs/>
        </w:rPr>
        <w:t>R</w:t>
      </w:r>
      <w:r w:rsidRPr="000676E3">
        <w:rPr>
          <w:rFonts w:ascii="Arial Narrow" w:hAnsi="Arial Narrow"/>
          <w:i/>
          <w:iCs/>
        </w:rPr>
        <w:t>ibiški vodiči - nadaljevanje dela delavne skupin</w:t>
      </w:r>
      <w:r w:rsidR="0046130F" w:rsidRPr="000676E3">
        <w:rPr>
          <w:rFonts w:ascii="Arial Narrow" w:hAnsi="Arial Narrow"/>
          <w:i/>
          <w:iCs/>
        </w:rPr>
        <w:t>e</w:t>
      </w:r>
      <w:r w:rsidRPr="000676E3">
        <w:rPr>
          <w:rFonts w:ascii="Arial Narrow" w:hAnsi="Arial Narrow"/>
          <w:i/>
          <w:iCs/>
        </w:rPr>
        <w:t xml:space="preserve"> pri pripravi ustreznih aktov</w:t>
      </w:r>
    </w:p>
    <w:p w14:paraId="19501978" w14:textId="77777777" w:rsidR="007751EC" w:rsidRPr="000676E3" w:rsidRDefault="007751EC" w:rsidP="00C972DC">
      <w:pPr>
        <w:jc w:val="both"/>
        <w:rPr>
          <w:rFonts w:ascii="Arial Narrow" w:hAnsi="Arial Narrow"/>
        </w:rPr>
      </w:pPr>
    </w:p>
    <w:p w14:paraId="6929A83A" w14:textId="0334EC05" w:rsidR="0046130F" w:rsidRPr="000676E3" w:rsidRDefault="0046130F" w:rsidP="00C972DC">
      <w:pPr>
        <w:jc w:val="both"/>
        <w:rPr>
          <w:rFonts w:ascii="Arial Narrow" w:hAnsi="Arial Narrow"/>
        </w:rPr>
      </w:pPr>
      <w:r w:rsidRPr="000676E3">
        <w:rPr>
          <w:rFonts w:ascii="Arial Narrow" w:hAnsi="Arial Narrow"/>
        </w:rPr>
        <w:t>Prisotni člani komisije se strinjajo</w:t>
      </w:r>
      <w:r w:rsidR="00FC6CC0">
        <w:rPr>
          <w:rFonts w:ascii="Arial Narrow" w:hAnsi="Arial Narrow"/>
        </w:rPr>
        <w:t>,</w:t>
      </w:r>
      <w:r w:rsidRPr="000676E3">
        <w:rPr>
          <w:rFonts w:ascii="Arial Narrow" w:hAnsi="Arial Narrow"/>
        </w:rPr>
        <w:t xml:space="preserve"> da je </w:t>
      </w:r>
      <w:r w:rsidR="000676E3" w:rsidRPr="000676E3">
        <w:rPr>
          <w:rFonts w:ascii="Arial Narrow" w:hAnsi="Arial Narrow"/>
        </w:rPr>
        <w:t>nujno</w:t>
      </w:r>
      <w:r w:rsidRPr="000676E3">
        <w:rPr>
          <w:rFonts w:ascii="Arial Narrow" w:hAnsi="Arial Narrow"/>
        </w:rPr>
        <w:t xml:space="preserve"> potrebno urediti stanje na področju ribiškega vodenja, kjer  </w:t>
      </w:r>
      <w:r w:rsidR="000676E3" w:rsidRPr="000676E3">
        <w:rPr>
          <w:rFonts w:ascii="Arial Narrow" w:hAnsi="Arial Narrow"/>
        </w:rPr>
        <w:t>trenutno</w:t>
      </w:r>
      <w:r w:rsidRPr="000676E3">
        <w:rPr>
          <w:rFonts w:ascii="Arial Narrow" w:hAnsi="Arial Narrow"/>
        </w:rPr>
        <w:t xml:space="preserve"> vlada anarhija. M. </w:t>
      </w:r>
      <w:r w:rsidR="00C972DC" w:rsidRPr="000676E3">
        <w:rPr>
          <w:rFonts w:ascii="Arial Narrow" w:hAnsi="Arial Narrow"/>
        </w:rPr>
        <w:t xml:space="preserve">Krajnc poda poročilo o opravljenih aktivnostih </w:t>
      </w:r>
      <w:r w:rsidRPr="000676E3">
        <w:rPr>
          <w:rFonts w:ascii="Arial Narrow" w:hAnsi="Arial Narrow"/>
        </w:rPr>
        <w:t>delovne skupine</w:t>
      </w:r>
      <w:r w:rsidR="00C972DC" w:rsidRPr="000676E3">
        <w:rPr>
          <w:rFonts w:ascii="Arial Narrow" w:hAnsi="Arial Narrow"/>
        </w:rPr>
        <w:t xml:space="preserve"> </w:t>
      </w:r>
      <w:r w:rsidRPr="000676E3">
        <w:rPr>
          <w:rFonts w:ascii="Arial Narrow" w:hAnsi="Arial Narrow"/>
        </w:rPr>
        <w:t xml:space="preserve">in povzame glavne točke </w:t>
      </w:r>
      <w:r w:rsidR="00C972DC" w:rsidRPr="000676E3">
        <w:rPr>
          <w:rFonts w:ascii="Arial Narrow" w:hAnsi="Arial Narrow"/>
        </w:rPr>
        <w:t>osnutk</w:t>
      </w:r>
      <w:r w:rsidRPr="000676E3">
        <w:rPr>
          <w:rFonts w:ascii="Arial Narrow" w:hAnsi="Arial Narrow"/>
        </w:rPr>
        <w:t>a</w:t>
      </w:r>
      <w:r w:rsidR="00C972DC" w:rsidRPr="000676E3">
        <w:rPr>
          <w:rFonts w:ascii="Arial Narrow" w:hAnsi="Arial Narrow"/>
        </w:rPr>
        <w:t xml:space="preserve"> pravilnika</w:t>
      </w:r>
      <w:r w:rsidRPr="000676E3">
        <w:rPr>
          <w:rFonts w:ascii="Arial Narrow" w:hAnsi="Arial Narrow"/>
        </w:rPr>
        <w:t xml:space="preserve"> za ribiške vodiče</w:t>
      </w:r>
      <w:r w:rsidR="00C972DC" w:rsidRPr="000676E3">
        <w:rPr>
          <w:rFonts w:ascii="Arial Narrow" w:hAnsi="Arial Narrow"/>
        </w:rPr>
        <w:t xml:space="preserve">. </w:t>
      </w:r>
      <w:r w:rsidRPr="000676E3">
        <w:rPr>
          <w:rFonts w:ascii="Arial Narrow" w:hAnsi="Arial Narrow"/>
        </w:rPr>
        <w:t xml:space="preserve">Delovna skupina razmišlja o ureditvi usposabljanja na nivoju RZS in o </w:t>
      </w:r>
      <w:proofErr w:type="spellStart"/>
      <w:r w:rsidR="000676E3" w:rsidRPr="000676E3">
        <w:rPr>
          <w:rFonts w:ascii="Arial Narrow" w:hAnsi="Arial Narrow"/>
        </w:rPr>
        <w:t>registriraciji</w:t>
      </w:r>
      <w:proofErr w:type="spellEnd"/>
      <w:r w:rsidRPr="000676E3">
        <w:rPr>
          <w:rFonts w:ascii="Arial Narrow" w:hAnsi="Arial Narrow"/>
        </w:rPr>
        <w:t xml:space="preserve"> vodičev v okviru RZS. Predlagali so ustanovitev ločenega delovnega telesa ribiških vodičev, a morajo to</w:t>
      </w:r>
      <w:r w:rsidR="00FC6CC0">
        <w:rPr>
          <w:rFonts w:ascii="Arial Narrow" w:hAnsi="Arial Narrow"/>
        </w:rPr>
        <w:t xml:space="preserve"> idejo</w:t>
      </w:r>
      <w:r w:rsidRPr="000676E3">
        <w:rPr>
          <w:rFonts w:ascii="Arial Narrow" w:hAnsi="Arial Narrow"/>
        </w:rPr>
        <w:t xml:space="preserve"> </w:t>
      </w:r>
      <w:r w:rsidR="00FC6CC0" w:rsidRPr="000676E3">
        <w:rPr>
          <w:rFonts w:ascii="Arial Narrow" w:hAnsi="Arial Narrow"/>
        </w:rPr>
        <w:t xml:space="preserve">najprej podpreti </w:t>
      </w:r>
      <w:r w:rsidRPr="000676E3">
        <w:rPr>
          <w:rFonts w:ascii="Arial Narrow" w:hAnsi="Arial Narrow"/>
        </w:rPr>
        <w:t>sami vodiči. V razpravi se je</w:t>
      </w:r>
      <w:r w:rsidR="00FC6CC0">
        <w:rPr>
          <w:rFonts w:ascii="Arial Narrow" w:hAnsi="Arial Narrow"/>
        </w:rPr>
        <w:t xml:space="preserve"> med prisotnimi člani komisije,</w:t>
      </w:r>
      <w:r w:rsidRPr="000676E3">
        <w:rPr>
          <w:rFonts w:ascii="Arial Narrow" w:hAnsi="Arial Narrow"/>
        </w:rPr>
        <w:t xml:space="preserve"> pojavilo vprašanje načina sankcioniranja neregistriranih vodičev – večina se strinja</w:t>
      </w:r>
      <w:r w:rsidR="00FC6CC0">
        <w:rPr>
          <w:rFonts w:ascii="Arial Narrow" w:hAnsi="Arial Narrow"/>
        </w:rPr>
        <w:t>,</w:t>
      </w:r>
      <w:r w:rsidRPr="000676E3">
        <w:rPr>
          <w:rFonts w:ascii="Arial Narrow" w:hAnsi="Arial Narrow"/>
        </w:rPr>
        <w:t xml:space="preserve"> da bi to lahko uredili le prek zakonske rešitve, ki pa v trenutnih okoliščinah ni izvedljiva. </w:t>
      </w:r>
    </w:p>
    <w:p w14:paraId="1B406B2F" w14:textId="77777777" w:rsidR="0046130F" w:rsidRPr="000676E3" w:rsidRDefault="0046130F" w:rsidP="00C972DC">
      <w:pPr>
        <w:jc w:val="both"/>
        <w:rPr>
          <w:rFonts w:ascii="Arial Narrow" w:hAnsi="Arial Narrow"/>
        </w:rPr>
      </w:pPr>
    </w:p>
    <w:p w14:paraId="4AFA12CD" w14:textId="6B6607AF" w:rsidR="00C972DC" w:rsidRPr="000676E3" w:rsidRDefault="007751EC" w:rsidP="00C972DC">
      <w:pPr>
        <w:jc w:val="both"/>
        <w:rPr>
          <w:rFonts w:ascii="Arial Narrow" w:hAnsi="Arial Narrow"/>
          <w:b/>
          <w:bCs/>
        </w:rPr>
      </w:pPr>
      <w:r w:rsidRPr="000676E3">
        <w:rPr>
          <w:rFonts w:ascii="Arial Narrow" w:hAnsi="Arial Narrow"/>
          <w:b/>
          <w:bCs/>
        </w:rPr>
        <w:t>S</w:t>
      </w:r>
      <w:r w:rsidR="00C972DC" w:rsidRPr="000676E3">
        <w:rPr>
          <w:rFonts w:ascii="Arial Narrow" w:hAnsi="Arial Narrow"/>
          <w:b/>
          <w:bCs/>
        </w:rPr>
        <w:t>klep</w:t>
      </w:r>
      <w:r w:rsidRPr="000676E3">
        <w:rPr>
          <w:rFonts w:ascii="Arial Narrow" w:hAnsi="Arial Narrow"/>
          <w:b/>
          <w:bCs/>
        </w:rPr>
        <w:t xml:space="preserve"> 5</w:t>
      </w:r>
      <w:r w:rsidR="00C972DC" w:rsidRPr="000676E3">
        <w:rPr>
          <w:rFonts w:ascii="Arial Narrow" w:hAnsi="Arial Narrow"/>
          <w:b/>
          <w:bCs/>
        </w:rPr>
        <w:t xml:space="preserve">: komisija </w:t>
      </w:r>
      <w:r w:rsidR="0046130F" w:rsidRPr="000676E3">
        <w:rPr>
          <w:rFonts w:ascii="Arial Narrow" w:hAnsi="Arial Narrow"/>
          <w:b/>
          <w:bCs/>
        </w:rPr>
        <w:t xml:space="preserve"> se je seznanila s potekom dela delovne skupine</w:t>
      </w:r>
      <w:r w:rsidR="00FC6CC0">
        <w:rPr>
          <w:rFonts w:ascii="Arial Narrow" w:hAnsi="Arial Narrow"/>
          <w:b/>
          <w:bCs/>
        </w:rPr>
        <w:t xml:space="preserve"> za ribiške vodiče</w:t>
      </w:r>
      <w:r w:rsidR="0046130F" w:rsidRPr="000676E3">
        <w:rPr>
          <w:rFonts w:ascii="Arial Narrow" w:hAnsi="Arial Narrow"/>
          <w:b/>
          <w:bCs/>
        </w:rPr>
        <w:t xml:space="preserve"> in se strinja z nujnostjo priprave p</w:t>
      </w:r>
      <w:r w:rsidR="00C972DC" w:rsidRPr="000676E3">
        <w:rPr>
          <w:rFonts w:ascii="Arial Narrow" w:hAnsi="Arial Narrow"/>
          <w:b/>
          <w:bCs/>
        </w:rPr>
        <w:t>riprav</w:t>
      </w:r>
      <w:r w:rsidR="0046130F" w:rsidRPr="000676E3">
        <w:rPr>
          <w:rFonts w:ascii="Arial Narrow" w:hAnsi="Arial Narrow"/>
          <w:b/>
          <w:bCs/>
        </w:rPr>
        <w:t>e</w:t>
      </w:r>
      <w:r w:rsidR="00C972DC" w:rsidRPr="000676E3">
        <w:rPr>
          <w:rFonts w:ascii="Arial Narrow" w:hAnsi="Arial Narrow"/>
          <w:b/>
          <w:bCs/>
        </w:rPr>
        <w:t xml:space="preserve"> ustrezn</w:t>
      </w:r>
      <w:r w:rsidR="0046130F" w:rsidRPr="000676E3">
        <w:rPr>
          <w:rFonts w:ascii="Arial Narrow" w:hAnsi="Arial Narrow"/>
          <w:b/>
          <w:bCs/>
        </w:rPr>
        <w:t xml:space="preserve">ega pravnega </w:t>
      </w:r>
      <w:r w:rsidR="00C972DC" w:rsidRPr="000676E3">
        <w:rPr>
          <w:rFonts w:ascii="Arial Narrow" w:hAnsi="Arial Narrow"/>
          <w:b/>
          <w:bCs/>
        </w:rPr>
        <w:t>akt</w:t>
      </w:r>
      <w:r w:rsidR="0046130F" w:rsidRPr="000676E3">
        <w:rPr>
          <w:rFonts w:ascii="Arial Narrow" w:hAnsi="Arial Narrow"/>
          <w:b/>
          <w:bCs/>
        </w:rPr>
        <w:t>a</w:t>
      </w:r>
      <w:r w:rsidR="00C972DC" w:rsidRPr="000676E3">
        <w:rPr>
          <w:rFonts w:ascii="Arial Narrow" w:hAnsi="Arial Narrow"/>
          <w:b/>
          <w:bCs/>
        </w:rPr>
        <w:t>, z</w:t>
      </w:r>
      <w:r w:rsidR="0046130F" w:rsidRPr="000676E3">
        <w:rPr>
          <w:rFonts w:ascii="Arial Narrow" w:hAnsi="Arial Narrow"/>
          <w:b/>
          <w:bCs/>
        </w:rPr>
        <w:t xml:space="preserve"> namenom v</w:t>
      </w:r>
      <w:r w:rsidR="00C972DC" w:rsidRPr="000676E3">
        <w:rPr>
          <w:rFonts w:ascii="Arial Narrow" w:hAnsi="Arial Narrow"/>
          <w:b/>
          <w:bCs/>
        </w:rPr>
        <w:t>z</w:t>
      </w:r>
      <w:r w:rsidR="0046130F" w:rsidRPr="000676E3">
        <w:rPr>
          <w:rFonts w:ascii="Arial Narrow" w:hAnsi="Arial Narrow"/>
          <w:b/>
          <w:bCs/>
        </w:rPr>
        <w:t>p</w:t>
      </w:r>
      <w:r w:rsidR="00C972DC" w:rsidRPr="000676E3">
        <w:rPr>
          <w:rFonts w:ascii="Arial Narrow" w:hAnsi="Arial Narrow"/>
          <w:b/>
          <w:bCs/>
        </w:rPr>
        <w:t>ostavitv</w:t>
      </w:r>
      <w:r w:rsidR="0046130F" w:rsidRPr="000676E3">
        <w:rPr>
          <w:rFonts w:ascii="Arial Narrow" w:hAnsi="Arial Narrow"/>
          <w:b/>
          <w:bCs/>
        </w:rPr>
        <w:t>e</w:t>
      </w:r>
      <w:r w:rsidR="00C972DC" w:rsidRPr="000676E3">
        <w:rPr>
          <w:rFonts w:ascii="Arial Narrow" w:hAnsi="Arial Narrow"/>
          <w:b/>
          <w:bCs/>
        </w:rPr>
        <w:t xml:space="preserve"> reda na področju ribiškega vodenja.</w:t>
      </w:r>
    </w:p>
    <w:p w14:paraId="05E27FE1" w14:textId="021E332D" w:rsidR="0003073F" w:rsidRPr="000676E3" w:rsidRDefault="0003073F" w:rsidP="009C2A59">
      <w:pPr>
        <w:rPr>
          <w:rFonts w:ascii="Arial Narrow" w:hAnsi="Arial Narrow"/>
        </w:rPr>
      </w:pPr>
    </w:p>
    <w:p w14:paraId="32207678" w14:textId="77777777" w:rsidR="009C2A59" w:rsidRPr="000676E3" w:rsidRDefault="009C2A59" w:rsidP="009C2A59">
      <w:pPr>
        <w:rPr>
          <w:rFonts w:ascii="Arial Narrow" w:hAnsi="Arial Narrow"/>
        </w:rPr>
      </w:pPr>
    </w:p>
    <w:p w14:paraId="31AD7DC5" w14:textId="469907DE" w:rsidR="0006310C" w:rsidRPr="000676E3" w:rsidRDefault="0006310C" w:rsidP="009C2A59">
      <w:pPr>
        <w:rPr>
          <w:rFonts w:ascii="Arial Narrow" w:hAnsi="Arial Narrow"/>
          <w:i/>
          <w:iCs/>
        </w:rPr>
      </w:pPr>
      <w:r w:rsidRPr="000676E3">
        <w:rPr>
          <w:rFonts w:ascii="Arial Narrow" w:hAnsi="Arial Narrow"/>
          <w:i/>
          <w:iCs/>
        </w:rPr>
        <w:t xml:space="preserve">c. </w:t>
      </w:r>
      <w:r w:rsidR="0003073F" w:rsidRPr="000676E3">
        <w:rPr>
          <w:rFonts w:ascii="Arial Narrow" w:hAnsi="Arial Narrow"/>
          <w:i/>
          <w:iCs/>
        </w:rPr>
        <w:t>O</w:t>
      </w:r>
      <w:r w:rsidRPr="000676E3">
        <w:rPr>
          <w:rFonts w:ascii="Arial Narrow" w:hAnsi="Arial Narrow"/>
          <w:i/>
          <w:iCs/>
        </w:rPr>
        <w:t>stalo</w:t>
      </w:r>
    </w:p>
    <w:p w14:paraId="44F1F5E3" w14:textId="164485D8" w:rsidR="00E77FEE" w:rsidRPr="000676E3" w:rsidRDefault="00FC6CC0" w:rsidP="00E77FEE">
      <w:pPr>
        <w:jc w:val="both"/>
        <w:rPr>
          <w:rFonts w:ascii="Arial Narrow" w:hAnsi="Arial Narrow"/>
        </w:rPr>
      </w:pPr>
      <w:r>
        <w:rPr>
          <w:rFonts w:ascii="Arial Narrow" w:hAnsi="Arial Narrow"/>
        </w:rPr>
        <w:t>V</w:t>
      </w:r>
      <w:r w:rsidR="00356B47" w:rsidRPr="000676E3">
        <w:rPr>
          <w:rFonts w:ascii="Arial Narrow" w:hAnsi="Arial Narrow"/>
        </w:rPr>
        <w:t>prašanje delovne obleke za</w:t>
      </w:r>
      <w:r w:rsidR="00E77FEE" w:rsidRPr="000676E3">
        <w:rPr>
          <w:rFonts w:ascii="Arial Narrow" w:hAnsi="Arial Narrow"/>
        </w:rPr>
        <w:t xml:space="preserve"> ribiške čuvaje</w:t>
      </w:r>
      <w:r w:rsidR="00356B47" w:rsidRPr="000676E3">
        <w:rPr>
          <w:rFonts w:ascii="Arial Narrow" w:hAnsi="Arial Narrow"/>
        </w:rPr>
        <w:t xml:space="preserve"> – prisotni člani komisije so mnenja</w:t>
      </w:r>
      <w:r>
        <w:rPr>
          <w:rFonts w:ascii="Arial Narrow" w:hAnsi="Arial Narrow"/>
        </w:rPr>
        <w:t>,</w:t>
      </w:r>
      <w:r w:rsidR="00356B47" w:rsidRPr="000676E3">
        <w:rPr>
          <w:rFonts w:ascii="Arial Narrow" w:hAnsi="Arial Narrow"/>
        </w:rPr>
        <w:t xml:space="preserve"> da potrebe po enotnem kroju za čuvaje </w:t>
      </w:r>
      <w:r w:rsidR="000676E3" w:rsidRPr="000676E3">
        <w:rPr>
          <w:rFonts w:ascii="Arial Narrow" w:hAnsi="Arial Narrow"/>
        </w:rPr>
        <w:t>variirajo</w:t>
      </w:r>
      <w:r w:rsidR="00356B47" w:rsidRPr="000676E3">
        <w:rPr>
          <w:rFonts w:ascii="Arial Narrow" w:hAnsi="Arial Narrow"/>
        </w:rPr>
        <w:t xml:space="preserve"> od RD do RD. Izpostav</w:t>
      </w:r>
      <w:r w:rsidR="00E70A29" w:rsidRPr="000676E3">
        <w:rPr>
          <w:rFonts w:ascii="Arial Narrow" w:hAnsi="Arial Narrow"/>
        </w:rPr>
        <w:t>lj</w:t>
      </w:r>
      <w:r w:rsidR="00356B47" w:rsidRPr="000676E3">
        <w:rPr>
          <w:rFonts w:ascii="Arial Narrow" w:hAnsi="Arial Narrow"/>
        </w:rPr>
        <w:t>eno je vprašanje strošk</w:t>
      </w:r>
      <w:r w:rsidR="009A5F64" w:rsidRPr="000676E3">
        <w:rPr>
          <w:rFonts w:ascii="Arial Narrow" w:hAnsi="Arial Narrow"/>
        </w:rPr>
        <w:t>a</w:t>
      </w:r>
      <w:r w:rsidR="00356B47" w:rsidRPr="000676E3">
        <w:rPr>
          <w:rFonts w:ascii="Arial Narrow" w:hAnsi="Arial Narrow"/>
        </w:rPr>
        <w:t xml:space="preserve"> nakupa čuvajskega kroja, ki ga RZS ne more vsiliti. </w:t>
      </w:r>
      <w:r w:rsidR="009A5F64" w:rsidRPr="000676E3">
        <w:rPr>
          <w:rFonts w:ascii="Arial Narrow" w:hAnsi="Arial Narrow"/>
        </w:rPr>
        <w:t>U</w:t>
      </w:r>
      <w:r w:rsidR="00356B47" w:rsidRPr="000676E3">
        <w:rPr>
          <w:rFonts w:ascii="Arial Narrow" w:hAnsi="Arial Narrow"/>
        </w:rPr>
        <w:t xml:space="preserve">gotoviti </w:t>
      </w:r>
      <w:r w:rsidR="009A5F64" w:rsidRPr="000676E3">
        <w:rPr>
          <w:rFonts w:ascii="Arial Narrow" w:hAnsi="Arial Narrow"/>
        </w:rPr>
        <w:t xml:space="preserve">je potrebno </w:t>
      </w:r>
      <w:r w:rsidR="00356B47" w:rsidRPr="000676E3">
        <w:rPr>
          <w:rFonts w:ascii="Arial Narrow" w:hAnsi="Arial Narrow"/>
        </w:rPr>
        <w:t>realno stanje</w:t>
      </w:r>
      <w:r w:rsidR="009A5F64" w:rsidRPr="000676E3">
        <w:rPr>
          <w:rFonts w:ascii="Arial Narrow" w:hAnsi="Arial Narrow"/>
        </w:rPr>
        <w:t xml:space="preserve"> med RD </w:t>
      </w:r>
      <w:r w:rsidR="00356B47" w:rsidRPr="000676E3">
        <w:rPr>
          <w:rFonts w:ascii="Arial Narrow" w:hAnsi="Arial Narrow"/>
        </w:rPr>
        <w:t>na podlagi ankete</w:t>
      </w:r>
      <w:r w:rsidR="009A5F64" w:rsidRPr="000676E3">
        <w:rPr>
          <w:rFonts w:ascii="Arial Narrow" w:hAnsi="Arial Narrow"/>
        </w:rPr>
        <w:t xml:space="preserve">, saj priprava osnutka </w:t>
      </w:r>
      <w:r w:rsidR="000676E3" w:rsidRPr="000676E3">
        <w:rPr>
          <w:rFonts w:ascii="Arial Narrow" w:hAnsi="Arial Narrow"/>
        </w:rPr>
        <w:t>delovnega</w:t>
      </w:r>
      <w:r w:rsidR="009A5F64" w:rsidRPr="000676E3">
        <w:rPr>
          <w:rFonts w:ascii="Arial Narrow" w:hAnsi="Arial Narrow"/>
        </w:rPr>
        <w:t xml:space="preserve"> kroja brez potencialnih odjemalcev ni smiseln</w:t>
      </w:r>
      <w:r>
        <w:rPr>
          <w:rFonts w:ascii="Arial Narrow" w:hAnsi="Arial Narrow"/>
        </w:rPr>
        <w:t>a</w:t>
      </w:r>
      <w:r w:rsidR="009A5F64" w:rsidRPr="000676E3">
        <w:rPr>
          <w:rFonts w:ascii="Arial Narrow" w:hAnsi="Arial Narrow"/>
        </w:rPr>
        <w:t xml:space="preserve">. </w:t>
      </w:r>
    </w:p>
    <w:p w14:paraId="361B03EA" w14:textId="77777777" w:rsidR="00E77FEE" w:rsidRPr="000676E3" w:rsidRDefault="00E77FEE" w:rsidP="00E77FEE">
      <w:pPr>
        <w:jc w:val="both"/>
        <w:rPr>
          <w:rFonts w:ascii="Arial Narrow" w:hAnsi="Arial Narrow"/>
        </w:rPr>
      </w:pPr>
    </w:p>
    <w:p w14:paraId="69E87351" w14:textId="6BF8D0FE" w:rsidR="00E77FEE" w:rsidRPr="000676E3" w:rsidRDefault="007751EC" w:rsidP="006828B2">
      <w:pPr>
        <w:jc w:val="both"/>
        <w:rPr>
          <w:rFonts w:ascii="Arial Narrow" w:hAnsi="Arial Narrow"/>
          <w:b/>
          <w:bCs/>
        </w:rPr>
      </w:pPr>
      <w:r w:rsidRPr="000676E3">
        <w:rPr>
          <w:rFonts w:ascii="Arial Narrow" w:hAnsi="Arial Narrow"/>
          <w:b/>
          <w:bCs/>
        </w:rPr>
        <w:t>S</w:t>
      </w:r>
      <w:r w:rsidR="00E77FEE" w:rsidRPr="000676E3">
        <w:rPr>
          <w:rFonts w:ascii="Arial Narrow" w:hAnsi="Arial Narrow"/>
          <w:b/>
          <w:bCs/>
        </w:rPr>
        <w:t>klep</w:t>
      </w:r>
      <w:r w:rsidRPr="000676E3">
        <w:rPr>
          <w:rFonts w:ascii="Arial Narrow" w:hAnsi="Arial Narrow"/>
          <w:b/>
          <w:bCs/>
        </w:rPr>
        <w:t xml:space="preserve"> 6</w:t>
      </w:r>
      <w:r w:rsidR="00E77FEE" w:rsidRPr="000676E3">
        <w:rPr>
          <w:rFonts w:ascii="Arial Narrow" w:hAnsi="Arial Narrow"/>
          <w:b/>
          <w:bCs/>
        </w:rPr>
        <w:t xml:space="preserve">: </w:t>
      </w:r>
      <w:r w:rsidR="00356B47" w:rsidRPr="000676E3">
        <w:rPr>
          <w:rFonts w:ascii="Arial Narrow" w:hAnsi="Arial Narrow"/>
          <w:b/>
          <w:bCs/>
        </w:rPr>
        <w:t>prisotni člani komisije predlagajo</w:t>
      </w:r>
      <w:r w:rsidR="00E70A29" w:rsidRPr="000676E3">
        <w:rPr>
          <w:rFonts w:ascii="Arial Narrow" w:hAnsi="Arial Narrow"/>
          <w:b/>
          <w:bCs/>
        </w:rPr>
        <w:t>,</w:t>
      </w:r>
      <w:r w:rsidR="00356B47" w:rsidRPr="000676E3">
        <w:rPr>
          <w:rFonts w:ascii="Arial Narrow" w:hAnsi="Arial Narrow"/>
          <w:b/>
          <w:bCs/>
        </w:rPr>
        <w:t xml:space="preserve"> da se med RD opravi anketa o potrebah po delovnem kroju za ribiške čuvaje.  </w:t>
      </w:r>
    </w:p>
    <w:p w14:paraId="53EB5C9B" w14:textId="77777777" w:rsidR="002D660C" w:rsidRPr="000676E3" w:rsidRDefault="002D660C" w:rsidP="006828B2">
      <w:pPr>
        <w:jc w:val="both"/>
        <w:rPr>
          <w:rFonts w:ascii="Arial Narrow" w:hAnsi="Arial Narrow"/>
          <w:b/>
          <w:bCs/>
        </w:rPr>
      </w:pPr>
    </w:p>
    <w:p w14:paraId="316EC410" w14:textId="77777777" w:rsidR="008D45EF" w:rsidRPr="000676E3" w:rsidRDefault="008D45EF" w:rsidP="006828B2">
      <w:pPr>
        <w:jc w:val="both"/>
        <w:rPr>
          <w:rFonts w:ascii="Arial Narrow" w:hAnsi="Arial Narrow"/>
          <w:b/>
          <w:color w:val="000000"/>
        </w:rPr>
      </w:pPr>
    </w:p>
    <w:p w14:paraId="7536F72F" w14:textId="77777777" w:rsidR="00F54582" w:rsidRPr="000676E3" w:rsidRDefault="00BE2D9E" w:rsidP="009C7EFF">
      <w:pPr>
        <w:jc w:val="center"/>
        <w:rPr>
          <w:rFonts w:ascii="Arial Narrow" w:hAnsi="Arial Narrow"/>
          <w:b/>
          <w:color w:val="000000"/>
        </w:rPr>
      </w:pPr>
      <w:r w:rsidRPr="000676E3">
        <w:rPr>
          <w:rFonts w:ascii="Arial Narrow" w:hAnsi="Arial Narrow"/>
          <w:b/>
          <w:color w:val="000000"/>
        </w:rPr>
        <w:t>AD 3</w:t>
      </w:r>
    </w:p>
    <w:p w14:paraId="150CA4DD" w14:textId="77777777" w:rsidR="009C2A59" w:rsidRPr="000676E3" w:rsidRDefault="009C2A59" w:rsidP="0006310C">
      <w:pPr>
        <w:rPr>
          <w:rFonts w:ascii="Arial Narrow" w:hAnsi="Arial Narrow"/>
        </w:rPr>
      </w:pPr>
    </w:p>
    <w:p w14:paraId="15524716" w14:textId="4D22FA3C" w:rsidR="0006310C" w:rsidRPr="000676E3" w:rsidRDefault="0006310C" w:rsidP="0006310C">
      <w:pPr>
        <w:rPr>
          <w:rFonts w:ascii="Arial Narrow" w:hAnsi="Arial Narrow"/>
          <w:u w:val="single"/>
        </w:rPr>
      </w:pPr>
      <w:r w:rsidRPr="000676E3">
        <w:rPr>
          <w:rFonts w:ascii="Arial Narrow" w:hAnsi="Arial Narrow"/>
          <w:u w:val="single"/>
        </w:rPr>
        <w:t>Program dela komisije v letu 2022.</w:t>
      </w:r>
    </w:p>
    <w:p w14:paraId="0F5C4487" w14:textId="3A490787" w:rsidR="00CB5E56" w:rsidRPr="000676E3" w:rsidRDefault="000B55EA" w:rsidP="00806320">
      <w:pPr>
        <w:rPr>
          <w:rFonts w:ascii="Arial Narrow" w:hAnsi="Arial Narrow"/>
        </w:rPr>
      </w:pPr>
      <w:r w:rsidRPr="000676E3">
        <w:rPr>
          <w:rFonts w:ascii="Arial Narrow" w:hAnsi="Arial Narrow"/>
        </w:rPr>
        <w:t>Povzetek r</w:t>
      </w:r>
      <w:r w:rsidR="00DC29C2" w:rsidRPr="000676E3">
        <w:rPr>
          <w:rFonts w:ascii="Arial Narrow" w:hAnsi="Arial Narrow"/>
        </w:rPr>
        <w:t>azprav</w:t>
      </w:r>
      <w:r w:rsidRPr="000676E3">
        <w:rPr>
          <w:rFonts w:ascii="Arial Narrow" w:hAnsi="Arial Narrow"/>
        </w:rPr>
        <w:t>e</w:t>
      </w:r>
      <w:r w:rsidR="00CD2251" w:rsidRPr="000676E3">
        <w:rPr>
          <w:rFonts w:ascii="Arial Narrow" w:hAnsi="Arial Narrow"/>
        </w:rPr>
        <w:t>:</w:t>
      </w:r>
      <w:r w:rsidRPr="000676E3">
        <w:rPr>
          <w:rFonts w:ascii="Arial Narrow" w:hAnsi="Arial Narrow"/>
        </w:rPr>
        <w:t xml:space="preserve"> </w:t>
      </w:r>
    </w:p>
    <w:p w14:paraId="7C348A31" w14:textId="77777777" w:rsidR="0091094A" w:rsidRPr="000676E3" w:rsidRDefault="0091094A" w:rsidP="00E77FEE">
      <w:pPr>
        <w:jc w:val="both"/>
        <w:rPr>
          <w:rFonts w:ascii="Arial Narrow" w:hAnsi="Arial Narrow"/>
        </w:rPr>
      </w:pPr>
    </w:p>
    <w:p w14:paraId="19768E4B" w14:textId="619E931A" w:rsidR="007751EC" w:rsidRPr="000676E3" w:rsidRDefault="007751EC" w:rsidP="00E77FEE">
      <w:pPr>
        <w:jc w:val="both"/>
        <w:rPr>
          <w:rFonts w:ascii="Arial Narrow" w:hAnsi="Arial Narrow"/>
        </w:rPr>
      </w:pPr>
      <w:r w:rsidRPr="000676E3">
        <w:rPr>
          <w:rFonts w:ascii="Arial Narrow" w:hAnsi="Arial Narrow"/>
        </w:rPr>
        <w:t>a) S</w:t>
      </w:r>
      <w:r w:rsidR="0091094A" w:rsidRPr="000676E3">
        <w:rPr>
          <w:rFonts w:ascii="Arial Narrow" w:hAnsi="Arial Narrow"/>
        </w:rPr>
        <w:t>ejemski nastopi</w:t>
      </w:r>
      <w:r w:rsidRPr="000676E3">
        <w:rPr>
          <w:rFonts w:ascii="Arial Narrow" w:hAnsi="Arial Narrow"/>
        </w:rPr>
        <w:t xml:space="preserve"> </w:t>
      </w:r>
    </w:p>
    <w:p w14:paraId="25C454D1" w14:textId="25D10108" w:rsidR="00E77FEE" w:rsidRPr="000676E3" w:rsidRDefault="007751EC" w:rsidP="00E77FEE">
      <w:pPr>
        <w:jc w:val="both"/>
        <w:rPr>
          <w:rFonts w:ascii="Arial Narrow" w:hAnsi="Arial Narrow"/>
        </w:rPr>
      </w:pPr>
      <w:r w:rsidRPr="000676E3">
        <w:rPr>
          <w:rFonts w:ascii="Arial Narrow" w:hAnsi="Arial Narrow"/>
        </w:rPr>
        <w:t>Z</w:t>
      </w:r>
      <w:r w:rsidR="0091094A" w:rsidRPr="000676E3">
        <w:rPr>
          <w:rFonts w:ascii="Arial Narrow" w:hAnsi="Arial Narrow"/>
        </w:rPr>
        <w:t xml:space="preserve">aradi pandemije covid-19 je bila sprejeta </w:t>
      </w:r>
      <w:r w:rsidR="00E77FEE" w:rsidRPr="000676E3">
        <w:rPr>
          <w:rFonts w:ascii="Arial Narrow" w:hAnsi="Arial Narrow"/>
        </w:rPr>
        <w:t>prav</w:t>
      </w:r>
      <w:r w:rsidR="0091094A" w:rsidRPr="000676E3">
        <w:rPr>
          <w:rFonts w:ascii="Arial Narrow" w:hAnsi="Arial Narrow"/>
        </w:rPr>
        <w:t>ilna</w:t>
      </w:r>
      <w:r w:rsidR="00E77FEE" w:rsidRPr="000676E3">
        <w:rPr>
          <w:rFonts w:ascii="Arial Narrow" w:hAnsi="Arial Narrow"/>
        </w:rPr>
        <w:t xml:space="preserve"> odločitev o odpovedi</w:t>
      </w:r>
      <w:r w:rsidR="0091094A" w:rsidRPr="000676E3">
        <w:rPr>
          <w:rFonts w:ascii="Arial Narrow" w:hAnsi="Arial Narrow"/>
        </w:rPr>
        <w:t xml:space="preserve"> sodelovanja na sejmih v tujini.  </w:t>
      </w:r>
      <w:r w:rsidR="00E17629" w:rsidRPr="000676E3">
        <w:rPr>
          <w:rFonts w:ascii="Arial Narrow" w:hAnsi="Arial Narrow"/>
        </w:rPr>
        <w:t>Ne glede na nejasno situacijo glede pandemije se sejemskim aktivnostim v naslednjem letu ni smiselno popolnoma odreči. V letu 2022 imamo domača sejma</w:t>
      </w:r>
      <w:r w:rsidRPr="000676E3">
        <w:rPr>
          <w:rFonts w:ascii="Arial Narrow" w:hAnsi="Arial Narrow"/>
        </w:rPr>
        <w:t>, kjer se ribiči predstavlja</w:t>
      </w:r>
      <w:r w:rsidR="00FC6CC0">
        <w:rPr>
          <w:rFonts w:ascii="Arial Narrow" w:hAnsi="Arial Narrow"/>
        </w:rPr>
        <w:t>m</w:t>
      </w:r>
      <w:r w:rsidRPr="000676E3">
        <w:rPr>
          <w:rFonts w:ascii="Arial Narrow" w:hAnsi="Arial Narrow"/>
        </w:rPr>
        <w:t xml:space="preserve">o: </w:t>
      </w:r>
      <w:r w:rsidR="00E17629" w:rsidRPr="000676E3">
        <w:rPr>
          <w:rFonts w:ascii="Arial Narrow" w:hAnsi="Arial Narrow"/>
        </w:rPr>
        <w:t>Ljubljana in G. Radgona. Glede nastopov v tujini je vprašanje</w:t>
      </w:r>
      <w:r w:rsidRPr="000676E3">
        <w:rPr>
          <w:rFonts w:ascii="Arial Narrow" w:hAnsi="Arial Narrow"/>
        </w:rPr>
        <w:t xml:space="preserve"> vpliva pandemije</w:t>
      </w:r>
      <w:r w:rsidR="00E17629" w:rsidRPr="000676E3">
        <w:rPr>
          <w:rFonts w:ascii="Arial Narrow" w:hAnsi="Arial Narrow"/>
        </w:rPr>
        <w:t>, dejstvo pa je</w:t>
      </w:r>
      <w:r w:rsidR="00FC6CC0">
        <w:rPr>
          <w:rFonts w:ascii="Arial Narrow" w:hAnsi="Arial Narrow"/>
        </w:rPr>
        <w:t>,</w:t>
      </w:r>
      <w:r w:rsidR="00E17629" w:rsidRPr="000676E3">
        <w:rPr>
          <w:rFonts w:ascii="Arial Narrow" w:hAnsi="Arial Narrow"/>
        </w:rPr>
        <w:t xml:space="preserve"> da prinašajo veliko promocije za ribiške družine in ribiški turizem – izpostavljen je bil primer promocije RZS v Skandinaviji in porasta ribiških gostov </w:t>
      </w:r>
      <w:proofErr w:type="spellStart"/>
      <w:r w:rsidR="00E17629" w:rsidRPr="000676E3">
        <w:rPr>
          <w:rFonts w:ascii="Arial Narrow" w:hAnsi="Arial Narrow"/>
        </w:rPr>
        <w:t>od</w:t>
      </w:r>
      <w:r w:rsidR="00FC6CC0">
        <w:rPr>
          <w:rFonts w:ascii="Arial Narrow" w:hAnsi="Arial Narrow"/>
        </w:rPr>
        <w:t>tod</w:t>
      </w:r>
      <w:proofErr w:type="spellEnd"/>
      <w:r w:rsidR="00E17629" w:rsidRPr="000676E3">
        <w:rPr>
          <w:rFonts w:ascii="Arial Narrow" w:hAnsi="Arial Narrow"/>
        </w:rPr>
        <w:t>. Pri t</w:t>
      </w:r>
      <w:r w:rsidR="00596B83" w:rsidRPr="000676E3">
        <w:rPr>
          <w:rFonts w:ascii="Arial Narrow" w:hAnsi="Arial Narrow"/>
        </w:rPr>
        <w:t>akih</w:t>
      </w:r>
      <w:r w:rsidR="00E17629" w:rsidRPr="000676E3">
        <w:rPr>
          <w:rFonts w:ascii="Arial Narrow" w:hAnsi="Arial Narrow"/>
        </w:rPr>
        <w:t xml:space="preserve"> nastopih smo imeli v</w:t>
      </w:r>
      <w:r w:rsidR="00E77FEE" w:rsidRPr="000676E3">
        <w:rPr>
          <w:rFonts w:ascii="Arial Narrow" w:hAnsi="Arial Narrow"/>
        </w:rPr>
        <w:t>eliko pomoč v STO</w:t>
      </w:r>
      <w:r w:rsidR="00E17629" w:rsidRPr="000676E3">
        <w:rPr>
          <w:rFonts w:ascii="Arial Narrow" w:hAnsi="Arial Narrow"/>
        </w:rPr>
        <w:t xml:space="preserve">, prav tako pa imamo vsaj </w:t>
      </w:r>
      <w:r w:rsidR="00E77FEE" w:rsidRPr="000676E3">
        <w:rPr>
          <w:rFonts w:ascii="Arial Narrow" w:hAnsi="Arial Narrow"/>
        </w:rPr>
        <w:t xml:space="preserve">5 </w:t>
      </w:r>
      <w:r w:rsidR="00E17629" w:rsidRPr="000676E3">
        <w:rPr>
          <w:rFonts w:ascii="Arial Narrow" w:hAnsi="Arial Narrow"/>
        </w:rPr>
        <w:t xml:space="preserve">zainteresiranih </w:t>
      </w:r>
      <w:r w:rsidR="00E77FEE" w:rsidRPr="000676E3">
        <w:rPr>
          <w:rFonts w:ascii="Arial Narrow" w:hAnsi="Arial Narrow"/>
        </w:rPr>
        <w:t>R</w:t>
      </w:r>
      <w:r w:rsidR="00E17629" w:rsidRPr="000676E3">
        <w:rPr>
          <w:rFonts w:ascii="Arial Narrow" w:hAnsi="Arial Narrow"/>
        </w:rPr>
        <w:t>D</w:t>
      </w:r>
      <w:r w:rsidR="00E77FEE" w:rsidRPr="000676E3">
        <w:rPr>
          <w:rFonts w:ascii="Arial Narrow" w:hAnsi="Arial Narrow"/>
        </w:rPr>
        <w:t xml:space="preserve">, ki bi </w:t>
      </w:r>
      <w:r w:rsidR="00E17629" w:rsidRPr="000676E3">
        <w:rPr>
          <w:rFonts w:ascii="Arial Narrow" w:hAnsi="Arial Narrow"/>
        </w:rPr>
        <w:t>sodelovale</w:t>
      </w:r>
      <w:r w:rsidR="00E77FEE" w:rsidRPr="000676E3">
        <w:rPr>
          <w:rFonts w:ascii="Arial Narrow" w:hAnsi="Arial Narrow"/>
        </w:rPr>
        <w:t xml:space="preserve"> na tak</w:t>
      </w:r>
      <w:r w:rsidR="00E17629" w:rsidRPr="000676E3">
        <w:rPr>
          <w:rFonts w:ascii="Arial Narrow" w:hAnsi="Arial Narrow"/>
        </w:rPr>
        <w:t>ih</w:t>
      </w:r>
      <w:r w:rsidR="00E77FEE" w:rsidRPr="000676E3">
        <w:rPr>
          <w:rFonts w:ascii="Arial Narrow" w:hAnsi="Arial Narrow"/>
        </w:rPr>
        <w:t xml:space="preserve"> sejm</w:t>
      </w:r>
      <w:r w:rsidR="00E17629" w:rsidRPr="000676E3">
        <w:rPr>
          <w:rFonts w:ascii="Arial Narrow" w:hAnsi="Arial Narrow"/>
        </w:rPr>
        <w:t>ih</w:t>
      </w:r>
      <w:r w:rsidR="00E77FEE" w:rsidRPr="000676E3">
        <w:rPr>
          <w:rFonts w:ascii="Arial Narrow" w:hAnsi="Arial Narrow"/>
        </w:rPr>
        <w:t xml:space="preserve">. Potrebno je razmišljati </w:t>
      </w:r>
      <w:r w:rsidR="00E17629" w:rsidRPr="000676E3">
        <w:rPr>
          <w:rFonts w:ascii="Arial Narrow" w:hAnsi="Arial Narrow"/>
        </w:rPr>
        <w:t xml:space="preserve">o nastopih </w:t>
      </w:r>
      <w:r w:rsidR="00E77FEE" w:rsidRPr="000676E3">
        <w:rPr>
          <w:rFonts w:ascii="Arial Narrow" w:hAnsi="Arial Narrow"/>
        </w:rPr>
        <w:t xml:space="preserve">tudi </w:t>
      </w:r>
      <w:r w:rsidR="00E17629" w:rsidRPr="000676E3">
        <w:rPr>
          <w:rFonts w:ascii="Arial Narrow" w:hAnsi="Arial Narrow"/>
        </w:rPr>
        <w:t xml:space="preserve">v </w:t>
      </w:r>
      <w:r w:rsidR="00E77FEE" w:rsidRPr="000676E3">
        <w:rPr>
          <w:rFonts w:ascii="Arial Narrow" w:hAnsi="Arial Narrow"/>
        </w:rPr>
        <w:t>vzhodnih državah</w:t>
      </w:r>
      <w:r w:rsidR="00E17629" w:rsidRPr="000676E3">
        <w:rPr>
          <w:rFonts w:ascii="Arial Narrow" w:hAnsi="Arial Narrow"/>
        </w:rPr>
        <w:t xml:space="preserve"> EU</w:t>
      </w:r>
      <w:r w:rsidR="00E77FEE" w:rsidRPr="000676E3">
        <w:rPr>
          <w:rFonts w:ascii="Arial Narrow" w:hAnsi="Arial Narrow"/>
        </w:rPr>
        <w:t xml:space="preserve"> – veliko muharje</w:t>
      </w:r>
      <w:r w:rsidR="00E17629" w:rsidRPr="000676E3">
        <w:rPr>
          <w:rFonts w:ascii="Arial Narrow" w:hAnsi="Arial Narrow"/>
        </w:rPr>
        <w:t xml:space="preserve">v je prav </w:t>
      </w:r>
      <w:r w:rsidR="00E77FEE" w:rsidRPr="000676E3">
        <w:rPr>
          <w:rFonts w:ascii="Arial Narrow" w:hAnsi="Arial Narrow"/>
        </w:rPr>
        <w:t>od tam</w:t>
      </w:r>
      <w:r w:rsidR="00E17629" w:rsidRPr="000676E3">
        <w:rPr>
          <w:rFonts w:ascii="Arial Narrow" w:hAnsi="Arial Narrow"/>
        </w:rPr>
        <w:t>. P</w:t>
      </w:r>
      <w:r w:rsidR="00E77FEE" w:rsidRPr="000676E3">
        <w:rPr>
          <w:rFonts w:ascii="Arial Narrow" w:hAnsi="Arial Narrow"/>
        </w:rPr>
        <w:t xml:space="preserve">red </w:t>
      </w:r>
      <w:r w:rsidR="00E17629" w:rsidRPr="000676E3">
        <w:rPr>
          <w:rFonts w:ascii="Arial Narrow" w:hAnsi="Arial Narrow"/>
        </w:rPr>
        <w:t>pandemijo</w:t>
      </w:r>
      <w:r w:rsidR="00E77FEE" w:rsidRPr="000676E3">
        <w:rPr>
          <w:rFonts w:ascii="Arial Narrow" w:hAnsi="Arial Narrow"/>
        </w:rPr>
        <w:t xml:space="preserve"> je bil</w:t>
      </w:r>
      <w:r w:rsidR="00596B83" w:rsidRPr="000676E3">
        <w:rPr>
          <w:rFonts w:ascii="Arial Narrow" w:hAnsi="Arial Narrow"/>
        </w:rPr>
        <w:t xml:space="preserve"> podan</w:t>
      </w:r>
      <w:r w:rsidR="00E77FEE" w:rsidRPr="000676E3">
        <w:rPr>
          <w:rFonts w:ascii="Arial Narrow" w:hAnsi="Arial Narrow"/>
        </w:rPr>
        <w:t xml:space="preserve"> predlog za poskusni sejem</w:t>
      </w:r>
      <w:r w:rsidRPr="000676E3">
        <w:rPr>
          <w:rFonts w:ascii="Arial Narrow" w:hAnsi="Arial Narrow"/>
        </w:rPr>
        <w:t xml:space="preserve"> na Poljskem</w:t>
      </w:r>
      <w:r w:rsidR="00596B83" w:rsidRPr="000676E3">
        <w:rPr>
          <w:rFonts w:ascii="Arial Narrow" w:hAnsi="Arial Narrow"/>
        </w:rPr>
        <w:t xml:space="preserve">, ki pa </w:t>
      </w:r>
      <w:r w:rsidR="00FC6CC0">
        <w:rPr>
          <w:rFonts w:ascii="Arial Narrow" w:hAnsi="Arial Narrow"/>
        </w:rPr>
        <w:t xml:space="preserve">zaradi </w:t>
      </w:r>
      <w:r w:rsidR="00596B83" w:rsidRPr="000676E3">
        <w:rPr>
          <w:rFonts w:ascii="Arial Narrow" w:hAnsi="Arial Narrow"/>
        </w:rPr>
        <w:t>pozn</w:t>
      </w:r>
      <w:r w:rsidR="00FC6CC0">
        <w:rPr>
          <w:rFonts w:ascii="Arial Narrow" w:hAnsi="Arial Narrow"/>
        </w:rPr>
        <w:t>ejših okoliščin</w:t>
      </w:r>
      <w:r w:rsidR="00596B83" w:rsidRPr="000676E3">
        <w:rPr>
          <w:rFonts w:ascii="Arial Narrow" w:hAnsi="Arial Narrow"/>
        </w:rPr>
        <w:t xml:space="preserve"> ni</w:t>
      </w:r>
      <w:r w:rsidR="00FC6CC0">
        <w:rPr>
          <w:rFonts w:ascii="Arial Narrow" w:hAnsi="Arial Narrow"/>
        </w:rPr>
        <w:t xml:space="preserve"> mogel</w:t>
      </w:r>
      <w:r w:rsidR="00596B83" w:rsidRPr="000676E3">
        <w:rPr>
          <w:rFonts w:ascii="Arial Narrow" w:hAnsi="Arial Narrow"/>
        </w:rPr>
        <w:t xml:space="preserve"> bi</w:t>
      </w:r>
      <w:r w:rsidR="00FC6CC0">
        <w:rPr>
          <w:rFonts w:ascii="Arial Narrow" w:hAnsi="Arial Narrow"/>
        </w:rPr>
        <w:t>ti</w:t>
      </w:r>
      <w:r w:rsidR="00596B83" w:rsidRPr="000676E3">
        <w:rPr>
          <w:rFonts w:ascii="Arial Narrow" w:hAnsi="Arial Narrow"/>
        </w:rPr>
        <w:t xml:space="preserve"> realiziran</w:t>
      </w:r>
      <w:r w:rsidR="00E77FEE" w:rsidRPr="000676E3">
        <w:rPr>
          <w:rFonts w:ascii="Arial Narrow" w:hAnsi="Arial Narrow"/>
        </w:rPr>
        <w:t>.</w:t>
      </w:r>
    </w:p>
    <w:p w14:paraId="0F373E16" w14:textId="77777777" w:rsidR="00E77FEE" w:rsidRPr="000676E3" w:rsidRDefault="00E77FEE" w:rsidP="00E77FEE">
      <w:pPr>
        <w:jc w:val="both"/>
        <w:rPr>
          <w:rFonts w:ascii="Arial Narrow" w:hAnsi="Arial Narrow"/>
        </w:rPr>
      </w:pPr>
    </w:p>
    <w:p w14:paraId="55559A72" w14:textId="52C60239" w:rsidR="00E77FEE" w:rsidRPr="000676E3" w:rsidRDefault="00E77FEE" w:rsidP="00E77FEE">
      <w:pPr>
        <w:jc w:val="both"/>
        <w:rPr>
          <w:rFonts w:ascii="Arial Narrow" w:hAnsi="Arial Narrow"/>
        </w:rPr>
      </w:pPr>
      <w:r w:rsidRPr="000676E3">
        <w:rPr>
          <w:rFonts w:ascii="Arial Narrow" w:hAnsi="Arial Narrow"/>
        </w:rPr>
        <w:t xml:space="preserve">b) </w:t>
      </w:r>
      <w:r w:rsidR="007751EC" w:rsidRPr="000676E3">
        <w:rPr>
          <w:rFonts w:ascii="Arial Narrow" w:hAnsi="Arial Narrow"/>
        </w:rPr>
        <w:t>R</w:t>
      </w:r>
      <w:r w:rsidRPr="000676E3">
        <w:rPr>
          <w:rFonts w:ascii="Arial Narrow" w:hAnsi="Arial Narrow"/>
        </w:rPr>
        <w:t>ibiški koledarji</w:t>
      </w:r>
    </w:p>
    <w:p w14:paraId="0E7E4FB9" w14:textId="02438CBE" w:rsidR="00E77FEE" w:rsidRPr="000676E3" w:rsidRDefault="007751EC" w:rsidP="00E77FEE">
      <w:pPr>
        <w:jc w:val="both"/>
        <w:rPr>
          <w:rFonts w:ascii="Arial Narrow" w:hAnsi="Arial Narrow"/>
        </w:rPr>
      </w:pPr>
      <w:r w:rsidRPr="000676E3">
        <w:rPr>
          <w:rFonts w:ascii="Arial Narrow" w:hAnsi="Arial Narrow"/>
        </w:rPr>
        <w:t>P</w:t>
      </w:r>
      <w:r w:rsidR="00E77FEE" w:rsidRPr="000676E3">
        <w:rPr>
          <w:rFonts w:ascii="Arial Narrow" w:hAnsi="Arial Narrow"/>
        </w:rPr>
        <w:t>risotni člani komisije se strinjajo</w:t>
      </w:r>
      <w:r w:rsidR="008E6670" w:rsidRPr="000676E3">
        <w:rPr>
          <w:rFonts w:ascii="Arial Narrow" w:hAnsi="Arial Narrow"/>
        </w:rPr>
        <w:t>,</w:t>
      </w:r>
      <w:r w:rsidR="00E77FEE" w:rsidRPr="000676E3">
        <w:rPr>
          <w:rFonts w:ascii="Arial Narrow" w:hAnsi="Arial Narrow"/>
        </w:rPr>
        <w:t xml:space="preserve"> da je ideja koledarja RZS bila dobro sprejeta v</w:t>
      </w:r>
      <w:r w:rsidR="00FC6CC0">
        <w:rPr>
          <w:rFonts w:ascii="Arial Narrow" w:hAnsi="Arial Narrow"/>
        </w:rPr>
        <w:t xml:space="preserve"> ribiški in splošni </w:t>
      </w:r>
      <w:r w:rsidR="00E77FEE" w:rsidRPr="000676E3">
        <w:rPr>
          <w:rFonts w:ascii="Arial Narrow" w:hAnsi="Arial Narrow"/>
        </w:rPr>
        <w:t xml:space="preserve"> javnosti, vsi koledarji so bili lepi in bi s tem bi moral</w:t>
      </w:r>
      <w:r w:rsidR="00FC6CC0">
        <w:rPr>
          <w:rFonts w:ascii="Arial Narrow" w:hAnsi="Arial Narrow"/>
        </w:rPr>
        <w:t>a RZS</w:t>
      </w:r>
      <w:r w:rsidR="00E77FEE" w:rsidRPr="000676E3">
        <w:rPr>
          <w:rFonts w:ascii="Arial Narrow" w:hAnsi="Arial Narrow"/>
        </w:rPr>
        <w:t xml:space="preserve"> nadaljevati</w:t>
      </w:r>
      <w:r w:rsidR="008E6670" w:rsidRPr="000676E3">
        <w:rPr>
          <w:rFonts w:ascii="Arial Narrow" w:hAnsi="Arial Narrow"/>
        </w:rPr>
        <w:t xml:space="preserve"> kot </w:t>
      </w:r>
      <w:r w:rsidR="00FC6CC0">
        <w:rPr>
          <w:rFonts w:ascii="Arial Narrow" w:hAnsi="Arial Narrow"/>
        </w:rPr>
        <w:t>s</w:t>
      </w:r>
      <w:r w:rsidR="008E6670" w:rsidRPr="000676E3">
        <w:rPr>
          <w:rFonts w:ascii="Arial Narrow" w:hAnsi="Arial Narrow"/>
        </w:rPr>
        <w:t>talnico</w:t>
      </w:r>
      <w:r w:rsidR="00E77FEE" w:rsidRPr="000676E3">
        <w:rPr>
          <w:rFonts w:ascii="Arial Narrow" w:hAnsi="Arial Narrow"/>
        </w:rPr>
        <w:t xml:space="preserve">. Koledar za leto 2021 je RZS za vsakega člana RD je RZS </w:t>
      </w:r>
      <w:r w:rsidR="00FC6CC0">
        <w:rPr>
          <w:rFonts w:ascii="Arial Narrow" w:hAnsi="Arial Narrow"/>
        </w:rPr>
        <w:t xml:space="preserve">tokrat </w:t>
      </w:r>
      <w:r w:rsidR="00E77FEE" w:rsidRPr="000676E3">
        <w:rPr>
          <w:rFonts w:ascii="Arial Narrow" w:hAnsi="Arial Narrow"/>
        </w:rPr>
        <w:t xml:space="preserve">lahko financirala, vprašanje je ali bo to lahko naredila tudi v prihodnje. </w:t>
      </w:r>
      <w:r w:rsidR="00FC6CC0">
        <w:rPr>
          <w:rFonts w:ascii="Arial Narrow" w:hAnsi="Arial Narrow"/>
        </w:rPr>
        <w:t>K</w:t>
      </w:r>
      <w:r w:rsidR="00FC6CC0" w:rsidRPr="000676E3">
        <w:rPr>
          <w:rFonts w:ascii="Arial Narrow" w:hAnsi="Arial Narrow"/>
        </w:rPr>
        <w:t xml:space="preserve">oledar </w:t>
      </w:r>
      <w:r w:rsidR="00E77FEE" w:rsidRPr="000676E3">
        <w:rPr>
          <w:rFonts w:ascii="Arial Narrow" w:hAnsi="Arial Narrow"/>
        </w:rPr>
        <w:t>moramo imeti pripravljen že ob koncu poletja</w:t>
      </w:r>
      <w:r w:rsidR="00FC6CC0">
        <w:rPr>
          <w:rFonts w:ascii="Arial Narrow" w:hAnsi="Arial Narrow"/>
        </w:rPr>
        <w:t xml:space="preserve"> in </w:t>
      </w:r>
      <w:r w:rsidR="00E77FEE" w:rsidRPr="000676E3">
        <w:rPr>
          <w:rFonts w:ascii="Arial Narrow" w:hAnsi="Arial Narrow"/>
        </w:rPr>
        <w:t>ne pa</w:t>
      </w:r>
      <w:r w:rsidR="00FC6CC0">
        <w:rPr>
          <w:rFonts w:ascii="Arial Narrow" w:hAnsi="Arial Narrow"/>
        </w:rPr>
        <w:t xml:space="preserve"> </w:t>
      </w:r>
      <w:r w:rsidR="00E77FEE" w:rsidRPr="000676E3">
        <w:rPr>
          <w:rFonts w:ascii="Arial Narrow" w:hAnsi="Arial Narrow"/>
        </w:rPr>
        <w:t xml:space="preserve">na hitro </w:t>
      </w:r>
      <w:r w:rsidR="00FC6CC0" w:rsidRPr="000676E3">
        <w:rPr>
          <w:rFonts w:ascii="Arial Narrow" w:hAnsi="Arial Narrow"/>
        </w:rPr>
        <w:t>pripravi</w:t>
      </w:r>
      <w:r w:rsidR="00FC6CC0">
        <w:rPr>
          <w:rFonts w:ascii="Arial Narrow" w:hAnsi="Arial Narrow"/>
        </w:rPr>
        <w:t>ti ga</w:t>
      </w:r>
      <w:r w:rsidR="00FC6CC0" w:rsidRPr="000676E3">
        <w:rPr>
          <w:rFonts w:ascii="Arial Narrow" w:hAnsi="Arial Narrow"/>
        </w:rPr>
        <w:t xml:space="preserve"> </w:t>
      </w:r>
      <w:r w:rsidR="00E77FEE" w:rsidRPr="000676E3">
        <w:rPr>
          <w:rFonts w:ascii="Arial Narrow" w:hAnsi="Arial Narrow"/>
        </w:rPr>
        <w:t xml:space="preserve">v jeseni. </w:t>
      </w:r>
      <w:r w:rsidR="008E6670" w:rsidRPr="000676E3">
        <w:rPr>
          <w:rFonts w:ascii="Arial Narrow" w:hAnsi="Arial Narrow"/>
        </w:rPr>
        <w:t>Pri letošnjem koledarju je bilo izpostavljeno vprašanje njegove distribucije do članov RD; M. Berlot meni</w:t>
      </w:r>
      <w:r w:rsidR="00FC6CC0">
        <w:rPr>
          <w:rFonts w:ascii="Arial Narrow" w:hAnsi="Arial Narrow"/>
        </w:rPr>
        <w:t>,</w:t>
      </w:r>
      <w:r w:rsidR="008E6670" w:rsidRPr="000676E3">
        <w:rPr>
          <w:rFonts w:ascii="Arial Narrow" w:hAnsi="Arial Narrow"/>
        </w:rPr>
        <w:t xml:space="preserve"> da bi morala ta strošek nositi RZS. Sam koledar je nerazdružljiv s pojmovanjem RZS</w:t>
      </w:r>
      <w:r w:rsidR="0091094A" w:rsidRPr="000676E3">
        <w:rPr>
          <w:rFonts w:ascii="Arial Narrow" w:hAnsi="Arial Narrow"/>
        </w:rPr>
        <w:t xml:space="preserve"> kot krovne ribiške organizacije</w:t>
      </w:r>
      <w:r w:rsidR="008E6670" w:rsidRPr="000676E3">
        <w:rPr>
          <w:rFonts w:ascii="Arial Narrow" w:hAnsi="Arial Narrow"/>
        </w:rPr>
        <w:t>, vežemo ga lahko na publikacije zveze ter stroške vkalkulira</w:t>
      </w:r>
      <w:r w:rsidR="0091094A" w:rsidRPr="000676E3">
        <w:rPr>
          <w:rFonts w:ascii="Arial Narrow" w:hAnsi="Arial Narrow"/>
        </w:rPr>
        <w:t>mo</w:t>
      </w:r>
      <w:r w:rsidR="008E6670" w:rsidRPr="000676E3">
        <w:rPr>
          <w:rFonts w:ascii="Arial Narrow" w:hAnsi="Arial Narrow"/>
        </w:rPr>
        <w:t xml:space="preserve"> v </w:t>
      </w:r>
      <w:r w:rsidR="0091094A" w:rsidRPr="000676E3">
        <w:rPr>
          <w:rFonts w:ascii="Arial Narrow" w:hAnsi="Arial Narrow"/>
        </w:rPr>
        <w:t xml:space="preserve">letni </w:t>
      </w:r>
      <w:r w:rsidR="008E6670" w:rsidRPr="000676E3">
        <w:rPr>
          <w:rFonts w:ascii="Arial Narrow" w:hAnsi="Arial Narrow"/>
        </w:rPr>
        <w:t>proračun. Lov</w:t>
      </w:r>
      <w:r w:rsidR="0091094A" w:rsidRPr="000676E3">
        <w:rPr>
          <w:rFonts w:ascii="Arial Narrow" w:hAnsi="Arial Narrow"/>
        </w:rPr>
        <w:t>c</w:t>
      </w:r>
      <w:r w:rsidR="008E6670" w:rsidRPr="000676E3">
        <w:rPr>
          <w:rFonts w:ascii="Arial Narrow" w:hAnsi="Arial Narrow"/>
        </w:rPr>
        <w:t xml:space="preserve">i in planinci redno izdajajo </w:t>
      </w:r>
      <w:r w:rsidR="000676E3" w:rsidRPr="000676E3">
        <w:rPr>
          <w:rFonts w:ascii="Arial Narrow" w:hAnsi="Arial Narrow"/>
        </w:rPr>
        <w:t>koledarje</w:t>
      </w:r>
      <w:r w:rsidR="008E6670" w:rsidRPr="000676E3">
        <w:rPr>
          <w:rFonts w:ascii="Arial Narrow" w:hAnsi="Arial Narrow"/>
        </w:rPr>
        <w:t xml:space="preserve"> za svoje člane, vključno z nabiranjem fotografij zanj </w:t>
      </w:r>
      <w:r w:rsidR="001C2029">
        <w:rPr>
          <w:rFonts w:ascii="Arial Narrow" w:hAnsi="Arial Narrow"/>
        </w:rPr>
        <w:t>prek natečajev v</w:t>
      </w:r>
      <w:r w:rsidR="00003AAC" w:rsidRPr="000676E3">
        <w:rPr>
          <w:rFonts w:ascii="Arial Narrow" w:hAnsi="Arial Narrow"/>
        </w:rPr>
        <w:t xml:space="preserve"> </w:t>
      </w:r>
      <w:r w:rsidR="000676E3" w:rsidRPr="000676E3">
        <w:rPr>
          <w:rFonts w:ascii="Arial Narrow" w:hAnsi="Arial Narrow"/>
        </w:rPr>
        <w:t>stanovskih</w:t>
      </w:r>
      <w:r w:rsidR="00003AAC" w:rsidRPr="000676E3">
        <w:rPr>
          <w:rFonts w:ascii="Arial Narrow" w:hAnsi="Arial Narrow"/>
        </w:rPr>
        <w:t xml:space="preserve"> glasil</w:t>
      </w:r>
      <w:r w:rsidR="001C2029">
        <w:rPr>
          <w:rFonts w:ascii="Arial Narrow" w:hAnsi="Arial Narrow"/>
        </w:rPr>
        <w:t>ih</w:t>
      </w:r>
      <w:r w:rsidR="00003AAC" w:rsidRPr="000676E3">
        <w:rPr>
          <w:rFonts w:ascii="Arial Narrow" w:hAnsi="Arial Narrow"/>
        </w:rPr>
        <w:t xml:space="preserve">. </w:t>
      </w:r>
    </w:p>
    <w:p w14:paraId="16B22B70" w14:textId="09A72A26" w:rsidR="00E17629" w:rsidRPr="000676E3" w:rsidRDefault="00E17629" w:rsidP="00E17629">
      <w:pPr>
        <w:jc w:val="both"/>
        <w:rPr>
          <w:rFonts w:ascii="Arial Narrow" w:hAnsi="Arial Narrow"/>
        </w:rPr>
      </w:pPr>
    </w:p>
    <w:p w14:paraId="6D08B3A4" w14:textId="77777777" w:rsidR="00E17629" w:rsidRPr="000676E3" w:rsidRDefault="00E17629" w:rsidP="00E17629">
      <w:pPr>
        <w:jc w:val="both"/>
        <w:rPr>
          <w:rFonts w:ascii="Arial Narrow" w:hAnsi="Arial Narrow"/>
        </w:rPr>
      </w:pPr>
    </w:p>
    <w:p w14:paraId="325E0A26" w14:textId="64267948" w:rsidR="00E17629" w:rsidRPr="000676E3" w:rsidRDefault="00E17629" w:rsidP="00E77FEE">
      <w:pPr>
        <w:jc w:val="both"/>
        <w:rPr>
          <w:rFonts w:ascii="Arial Narrow" w:hAnsi="Arial Narrow"/>
          <w:b/>
          <w:bCs/>
        </w:rPr>
      </w:pPr>
      <w:r w:rsidRPr="000676E3">
        <w:rPr>
          <w:rFonts w:ascii="Arial Narrow" w:hAnsi="Arial Narrow"/>
          <w:b/>
          <w:bCs/>
        </w:rPr>
        <w:t>Sklep</w:t>
      </w:r>
      <w:r w:rsidR="000676E3" w:rsidRPr="000676E3">
        <w:rPr>
          <w:rFonts w:ascii="Arial Narrow" w:hAnsi="Arial Narrow"/>
          <w:b/>
          <w:bCs/>
        </w:rPr>
        <w:t xml:space="preserve"> 7</w:t>
      </w:r>
      <w:r w:rsidRPr="000676E3">
        <w:rPr>
          <w:rFonts w:ascii="Arial Narrow" w:hAnsi="Arial Narrow"/>
          <w:b/>
          <w:bCs/>
        </w:rPr>
        <w:t xml:space="preserve">:  RZS se udeleži </w:t>
      </w:r>
      <w:r w:rsidR="000676E3" w:rsidRPr="000676E3">
        <w:rPr>
          <w:rFonts w:ascii="Arial Narrow" w:hAnsi="Arial Narrow"/>
          <w:b/>
          <w:bCs/>
        </w:rPr>
        <w:t>ribiških</w:t>
      </w:r>
      <w:r w:rsidRPr="000676E3">
        <w:rPr>
          <w:rFonts w:ascii="Arial Narrow" w:hAnsi="Arial Narrow"/>
          <w:b/>
          <w:bCs/>
        </w:rPr>
        <w:t xml:space="preserve"> sejmov v Sloveniji v Ljubljani in v Gornji Radgoni</w:t>
      </w:r>
      <w:r w:rsidR="001C2029">
        <w:rPr>
          <w:rFonts w:ascii="Arial Narrow" w:hAnsi="Arial Narrow"/>
          <w:b/>
          <w:bCs/>
        </w:rPr>
        <w:t xml:space="preserve">. Pri </w:t>
      </w:r>
      <w:r w:rsidRPr="000676E3">
        <w:rPr>
          <w:rFonts w:ascii="Arial Narrow" w:hAnsi="Arial Narrow"/>
          <w:b/>
          <w:bCs/>
        </w:rPr>
        <w:t>ribiških sejmih v tujini pa se RZS udeleži tistih sejmov, kjer je zagotovljeno sofinanciranje STO ob pogoju izraženih interesov RD in drugih partnerjih. Na naslednji seji komisije se preuči terminski razpored sejmov in izpolnjevanje pogoja zainteresiranosti STO in RD za sodelovanje</w:t>
      </w:r>
      <w:r w:rsidR="001C2029">
        <w:rPr>
          <w:rFonts w:ascii="Arial Narrow" w:hAnsi="Arial Narrow"/>
          <w:b/>
          <w:bCs/>
        </w:rPr>
        <w:t>.</w:t>
      </w:r>
      <w:r w:rsidRPr="000676E3">
        <w:rPr>
          <w:rFonts w:ascii="Arial Narrow" w:hAnsi="Arial Narrow"/>
          <w:b/>
          <w:bCs/>
        </w:rPr>
        <w:t xml:space="preserve"> </w:t>
      </w:r>
    </w:p>
    <w:p w14:paraId="1F2976B9" w14:textId="77777777" w:rsidR="00E17629" w:rsidRPr="000676E3" w:rsidRDefault="00E17629" w:rsidP="00E77FEE">
      <w:pPr>
        <w:jc w:val="both"/>
        <w:rPr>
          <w:rFonts w:ascii="Arial Narrow" w:hAnsi="Arial Narrow"/>
        </w:rPr>
      </w:pPr>
    </w:p>
    <w:p w14:paraId="57CF881D" w14:textId="2AAC5944" w:rsidR="008E6670" w:rsidRPr="000676E3" w:rsidRDefault="008E6670" w:rsidP="00CB3149">
      <w:pPr>
        <w:jc w:val="both"/>
        <w:rPr>
          <w:rFonts w:ascii="Arial Narrow" w:hAnsi="Arial Narrow"/>
          <w:b/>
          <w:bCs/>
        </w:rPr>
      </w:pPr>
      <w:r w:rsidRPr="000676E3">
        <w:rPr>
          <w:rFonts w:ascii="Arial Narrow" w:hAnsi="Arial Narrow"/>
          <w:b/>
          <w:bCs/>
        </w:rPr>
        <w:t>Sklep</w:t>
      </w:r>
      <w:r w:rsidR="000676E3" w:rsidRPr="000676E3">
        <w:rPr>
          <w:rFonts w:ascii="Arial Narrow" w:hAnsi="Arial Narrow"/>
          <w:b/>
          <w:bCs/>
        </w:rPr>
        <w:t xml:space="preserve"> 8</w:t>
      </w:r>
      <w:r w:rsidRPr="000676E3">
        <w:rPr>
          <w:rFonts w:ascii="Arial Narrow" w:hAnsi="Arial Narrow"/>
          <w:b/>
          <w:bCs/>
        </w:rPr>
        <w:t>: prisotni člani komisije predlagajo</w:t>
      </w:r>
      <w:r w:rsidR="00003AAC" w:rsidRPr="000676E3">
        <w:rPr>
          <w:rFonts w:ascii="Arial Narrow" w:hAnsi="Arial Narrow"/>
          <w:b/>
          <w:bCs/>
        </w:rPr>
        <w:t xml:space="preserve">, </w:t>
      </w:r>
      <w:r w:rsidRPr="000676E3">
        <w:rPr>
          <w:rFonts w:ascii="Arial Narrow" w:hAnsi="Arial Narrow"/>
          <w:b/>
          <w:bCs/>
        </w:rPr>
        <w:t>da se pripravi ribiški koledar za leto 2023 po vzoru na pr</w:t>
      </w:r>
      <w:r w:rsidR="00003AAC" w:rsidRPr="000676E3">
        <w:rPr>
          <w:rFonts w:ascii="Arial Narrow" w:hAnsi="Arial Narrow"/>
          <w:b/>
          <w:bCs/>
        </w:rPr>
        <w:t>i</w:t>
      </w:r>
      <w:r w:rsidRPr="000676E3">
        <w:rPr>
          <w:rFonts w:ascii="Arial Narrow" w:hAnsi="Arial Narrow"/>
          <w:b/>
          <w:bCs/>
        </w:rPr>
        <w:t>pravo koledarja v podobnih stanovskih organizacijah</w:t>
      </w:r>
      <w:r w:rsidR="0091094A" w:rsidRPr="000676E3">
        <w:rPr>
          <w:rFonts w:ascii="Arial Narrow" w:hAnsi="Arial Narrow"/>
          <w:b/>
          <w:bCs/>
        </w:rPr>
        <w:t>, z možnostjo distribucije članom RD</w:t>
      </w:r>
    </w:p>
    <w:p w14:paraId="205F3832" w14:textId="77777777" w:rsidR="008E6670" w:rsidRPr="000676E3" w:rsidRDefault="008E6670" w:rsidP="00CB3149">
      <w:pPr>
        <w:jc w:val="both"/>
        <w:rPr>
          <w:rFonts w:ascii="Arial Narrow" w:hAnsi="Arial Narrow"/>
          <w:b/>
          <w:bCs/>
          <w:color w:val="000000"/>
        </w:rPr>
      </w:pPr>
    </w:p>
    <w:p w14:paraId="7B192477" w14:textId="40D172F6" w:rsidR="00BE2D9E" w:rsidRPr="000676E3" w:rsidRDefault="00BE2D9E" w:rsidP="00CB3149">
      <w:pPr>
        <w:jc w:val="both"/>
        <w:rPr>
          <w:rFonts w:ascii="Arial Narrow" w:hAnsi="Arial Narrow"/>
          <w:b/>
          <w:color w:val="000000"/>
        </w:rPr>
      </w:pPr>
      <w:r w:rsidRPr="000676E3">
        <w:rPr>
          <w:rFonts w:ascii="Arial Narrow" w:hAnsi="Arial Narrow"/>
          <w:b/>
          <w:color w:val="000000"/>
        </w:rPr>
        <w:lastRenderedPageBreak/>
        <w:t>Sklep</w:t>
      </w:r>
      <w:r w:rsidR="000676E3" w:rsidRPr="000676E3">
        <w:rPr>
          <w:rFonts w:ascii="Arial Narrow" w:hAnsi="Arial Narrow"/>
          <w:b/>
          <w:color w:val="000000"/>
        </w:rPr>
        <w:t xml:space="preserve"> 9</w:t>
      </w:r>
      <w:r w:rsidRPr="000676E3">
        <w:rPr>
          <w:rFonts w:ascii="Arial Narrow" w:hAnsi="Arial Narrow"/>
          <w:b/>
          <w:color w:val="000000"/>
        </w:rPr>
        <w:t>:</w:t>
      </w:r>
      <w:r w:rsidR="004916C6" w:rsidRPr="000676E3">
        <w:rPr>
          <w:rFonts w:ascii="Arial Narrow" w:hAnsi="Arial Narrow"/>
          <w:b/>
          <w:color w:val="000000"/>
        </w:rPr>
        <w:t xml:space="preserve">  </w:t>
      </w:r>
      <w:r w:rsidR="003F1816" w:rsidRPr="000676E3">
        <w:rPr>
          <w:rFonts w:ascii="Arial Narrow" w:hAnsi="Arial Narrow"/>
          <w:b/>
          <w:color w:val="000000"/>
        </w:rPr>
        <w:t>člani komisije so se seznanili s predlaganim načrtom aktivnosti komisije v letu 2022</w:t>
      </w:r>
      <w:r w:rsidR="00B13629" w:rsidRPr="000676E3">
        <w:rPr>
          <w:rFonts w:ascii="Arial Narrow" w:hAnsi="Arial Narrow"/>
          <w:b/>
          <w:color w:val="000000"/>
        </w:rPr>
        <w:t xml:space="preserve">.  </w:t>
      </w:r>
    </w:p>
    <w:p w14:paraId="30D81303" w14:textId="77777777" w:rsidR="002E441C" w:rsidRPr="000676E3" w:rsidRDefault="002E441C" w:rsidP="00BE2D9E">
      <w:pPr>
        <w:rPr>
          <w:rFonts w:ascii="Arial Narrow" w:hAnsi="Arial Narrow"/>
          <w:b/>
          <w:color w:val="000000"/>
        </w:rPr>
      </w:pPr>
    </w:p>
    <w:p w14:paraId="14F940CA" w14:textId="478F8634" w:rsidR="00806320" w:rsidRPr="000676E3" w:rsidRDefault="00806320" w:rsidP="00BE2D9E">
      <w:pPr>
        <w:rPr>
          <w:rFonts w:ascii="Arial Narrow" w:hAnsi="Arial Narrow"/>
          <w:b/>
          <w:color w:val="000000"/>
        </w:rPr>
      </w:pPr>
    </w:p>
    <w:p w14:paraId="681C4A30" w14:textId="77777777" w:rsidR="003F1816" w:rsidRPr="000676E3" w:rsidRDefault="003F1816" w:rsidP="00BE2D9E">
      <w:pPr>
        <w:rPr>
          <w:rFonts w:ascii="Arial Narrow" w:hAnsi="Arial Narrow"/>
          <w:b/>
          <w:color w:val="000000"/>
        </w:rPr>
      </w:pPr>
    </w:p>
    <w:p w14:paraId="685B9B56" w14:textId="77777777" w:rsidR="00BE2D9E" w:rsidRPr="000676E3" w:rsidRDefault="00BE2D9E" w:rsidP="009C7EFF">
      <w:pPr>
        <w:jc w:val="center"/>
        <w:rPr>
          <w:rFonts w:ascii="Arial Narrow" w:hAnsi="Arial Narrow"/>
          <w:b/>
          <w:color w:val="000000"/>
        </w:rPr>
      </w:pPr>
      <w:r w:rsidRPr="000676E3">
        <w:rPr>
          <w:rFonts w:ascii="Arial Narrow" w:hAnsi="Arial Narrow"/>
          <w:b/>
          <w:color w:val="000000"/>
        </w:rPr>
        <w:t>AD 4</w:t>
      </w:r>
    </w:p>
    <w:p w14:paraId="54E35BD4" w14:textId="77777777" w:rsidR="0006310C" w:rsidRPr="000676E3" w:rsidRDefault="0006310C" w:rsidP="0052698D">
      <w:pPr>
        <w:pStyle w:val="Navadensplet"/>
        <w:spacing w:before="0" w:beforeAutospacing="0" w:after="0" w:afterAutospacing="0"/>
        <w:textAlignment w:val="baseline"/>
        <w:rPr>
          <w:rFonts w:ascii="Arial Narrow" w:hAnsi="Arial Narrow" w:cs="Arial"/>
          <w:color w:val="000000"/>
        </w:rPr>
      </w:pPr>
    </w:p>
    <w:p w14:paraId="747688EB" w14:textId="489E5A06" w:rsidR="0006310C" w:rsidRPr="000676E3" w:rsidRDefault="0052698D" w:rsidP="004916C6">
      <w:pPr>
        <w:pStyle w:val="Navadensplet"/>
        <w:spacing w:before="0" w:beforeAutospacing="0" w:after="0" w:afterAutospacing="0"/>
        <w:textAlignment w:val="baseline"/>
        <w:rPr>
          <w:rFonts w:ascii="Arial Narrow" w:hAnsi="Arial Narrow" w:cs="Arial"/>
          <w:color w:val="000000"/>
          <w:u w:val="single"/>
        </w:rPr>
      </w:pPr>
      <w:r w:rsidRPr="000676E3">
        <w:rPr>
          <w:rFonts w:ascii="Arial Narrow" w:hAnsi="Arial Narrow" w:cs="Arial"/>
          <w:color w:val="000000"/>
          <w:u w:val="single"/>
        </w:rPr>
        <w:t>Razno</w:t>
      </w:r>
      <w:r w:rsidR="004916C6" w:rsidRPr="000676E3">
        <w:rPr>
          <w:rFonts w:ascii="Arial Narrow" w:hAnsi="Arial Narrow" w:cs="Arial"/>
          <w:color w:val="000000"/>
          <w:u w:val="single"/>
        </w:rPr>
        <w:t xml:space="preserve"> </w:t>
      </w:r>
      <w:r w:rsidR="0006310C" w:rsidRPr="000676E3">
        <w:rPr>
          <w:rFonts w:ascii="Arial Narrow" w:hAnsi="Arial Narrow"/>
          <w:u w:val="single"/>
        </w:rPr>
        <w:t>- kratka ocena izvedbe dogodkov ob 140. obletnici organiziranega sladkovodnega ribištva na Slovenskem in 80. letnici izdaje glasila Ribič, medijska podpora ribiških dogodkov.</w:t>
      </w:r>
    </w:p>
    <w:p w14:paraId="640A7D16" w14:textId="6618F1AE" w:rsidR="005525B3" w:rsidRPr="000676E3" w:rsidRDefault="005525B3" w:rsidP="0078390E">
      <w:pPr>
        <w:tabs>
          <w:tab w:val="left" w:pos="0"/>
        </w:tabs>
        <w:jc w:val="both"/>
        <w:rPr>
          <w:rFonts w:ascii="Arial Narrow" w:hAnsi="Arial Narrow" w:cs="Arial"/>
          <w:b/>
        </w:rPr>
      </w:pPr>
    </w:p>
    <w:p w14:paraId="65FC9087" w14:textId="25416F99" w:rsidR="004916C6" w:rsidRPr="000676E3" w:rsidRDefault="004916C6" w:rsidP="0078390E">
      <w:pPr>
        <w:tabs>
          <w:tab w:val="left" w:pos="0"/>
        </w:tabs>
        <w:jc w:val="both"/>
        <w:rPr>
          <w:rFonts w:ascii="Arial Narrow" w:hAnsi="Arial Narrow" w:cs="Arial"/>
          <w:b/>
        </w:rPr>
      </w:pPr>
    </w:p>
    <w:p w14:paraId="32D22C82" w14:textId="6B362985" w:rsidR="000B44A7" w:rsidRPr="000676E3" w:rsidRDefault="000B44A7" w:rsidP="000B44A7">
      <w:pPr>
        <w:jc w:val="both"/>
        <w:rPr>
          <w:rFonts w:ascii="Arial Narrow" w:hAnsi="Arial Narrow"/>
        </w:rPr>
      </w:pPr>
      <w:r w:rsidRPr="000676E3">
        <w:rPr>
          <w:rFonts w:ascii="Arial Narrow" w:hAnsi="Arial Narrow"/>
        </w:rPr>
        <w:t xml:space="preserve">M. Kranjc je izrazil zadovoljstvo z uspešno realizacijo proslave, imeli smo srečo z vremenom in prostorom, morali pa bomo narediti na pokritju medijske pokritosti. </w:t>
      </w:r>
    </w:p>
    <w:p w14:paraId="440253EA" w14:textId="77777777" w:rsidR="000B44A7" w:rsidRPr="000676E3" w:rsidRDefault="000B44A7" w:rsidP="000B44A7">
      <w:pPr>
        <w:jc w:val="both"/>
        <w:rPr>
          <w:rFonts w:ascii="Arial Narrow" w:hAnsi="Arial Narrow"/>
        </w:rPr>
      </w:pPr>
    </w:p>
    <w:p w14:paraId="285A05EF" w14:textId="3DD9512F" w:rsidR="000B44A7" w:rsidRPr="000676E3" w:rsidRDefault="003F1816" w:rsidP="000B44A7">
      <w:pPr>
        <w:jc w:val="both"/>
        <w:rPr>
          <w:rFonts w:ascii="Arial Narrow" w:hAnsi="Arial Narrow"/>
          <w:b/>
          <w:bCs/>
        </w:rPr>
      </w:pPr>
      <w:r w:rsidRPr="000676E3">
        <w:rPr>
          <w:rFonts w:ascii="Arial Narrow" w:hAnsi="Arial Narrow"/>
          <w:b/>
          <w:bCs/>
        </w:rPr>
        <w:t>S</w:t>
      </w:r>
      <w:r w:rsidR="000B44A7" w:rsidRPr="000676E3">
        <w:rPr>
          <w:rFonts w:ascii="Arial Narrow" w:hAnsi="Arial Narrow"/>
          <w:b/>
          <w:bCs/>
        </w:rPr>
        <w:t>klep</w:t>
      </w:r>
      <w:r w:rsidR="000676E3" w:rsidRPr="000676E3">
        <w:rPr>
          <w:rFonts w:ascii="Arial Narrow" w:hAnsi="Arial Narrow"/>
          <w:b/>
          <w:bCs/>
        </w:rPr>
        <w:t xml:space="preserve"> 10</w:t>
      </w:r>
      <w:r w:rsidR="000B44A7" w:rsidRPr="000676E3">
        <w:rPr>
          <w:rFonts w:ascii="Arial Narrow" w:hAnsi="Arial Narrow"/>
          <w:b/>
          <w:bCs/>
        </w:rPr>
        <w:t>: člani komisije se strinjajo</w:t>
      </w:r>
      <w:r w:rsidR="000676E3" w:rsidRPr="000676E3">
        <w:rPr>
          <w:rFonts w:ascii="Arial Narrow" w:hAnsi="Arial Narrow"/>
          <w:b/>
          <w:bCs/>
        </w:rPr>
        <w:t>,</w:t>
      </w:r>
      <w:r w:rsidR="000B44A7" w:rsidRPr="000676E3">
        <w:rPr>
          <w:rFonts w:ascii="Arial Narrow" w:hAnsi="Arial Narrow"/>
          <w:b/>
          <w:bCs/>
        </w:rPr>
        <w:t xml:space="preserve"> da morajo kot komisija narediti več na medijski pokritosti ribiških  dogodkov. </w:t>
      </w:r>
    </w:p>
    <w:p w14:paraId="0BEFFF04" w14:textId="53564C99" w:rsidR="004916C6" w:rsidRPr="000676E3" w:rsidRDefault="004916C6" w:rsidP="0078390E">
      <w:pPr>
        <w:tabs>
          <w:tab w:val="left" w:pos="0"/>
        </w:tabs>
        <w:jc w:val="both"/>
        <w:rPr>
          <w:rFonts w:ascii="Arial Narrow" w:hAnsi="Arial Narrow" w:cs="Arial"/>
        </w:rPr>
      </w:pPr>
    </w:p>
    <w:p w14:paraId="0AF8BDE2" w14:textId="77777777" w:rsidR="000B44A7" w:rsidRPr="000676E3" w:rsidRDefault="000B44A7" w:rsidP="0078390E">
      <w:pPr>
        <w:tabs>
          <w:tab w:val="left" w:pos="0"/>
        </w:tabs>
        <w:jc w:val="both"/>
        <w:rPr>
          <w:rFonts w:ascii="Arial Narrow" w:hAnsi="Arial Narrow" w:cs="Arial"/>
        </w:rPr>
      </w:pPr>
    </w:p>
    <w:p w14:paraId="772C7B35" w14:textId="15C043A6" w:rsidR="005550EF" w:rsidRPr="000676E3" w:rsidRDefault="005550EF" w:rsidP="0078390E">
      <w:pPr>
        <w:tabs>
          <w:tab w:val="left" w:pos="0"/>
        </w:tabs>
        <w:jc w:val="both"/>
        <w:rPr>
          <w:rFonts w:ascii="Arial Narrow" w:hAnsi="Arial Narrow" w:cs="Arial"/>
        </w:rPr>
      </w:pPr>
      <w:r w:rsidRPr="000676E3">
        <w:rPr>
          <w:rFonts w:ascii="Arial Narrow" w:hAnsi="Arial Narrow" w:cs="Arial"/>
        </w:rPr>
        <w:t>Seja je bila zaključena ob 1</w:t>
      </w:r>
      <w:r w:rsidR="0006310C" w:rsidRPr="000676E3">
        <w:rPr>
          <w:rFonts w:ascii="Arial Narrow" w:hAnsi="Arial Narrow" w:cs="Arial"/>
        </w:rPr>
        <w:t>8</w:t>
      </w:r>
      <w:r w:rsidR="0061050B" w:rsidRPr="000676E3">
        <w:rPr>
          <w:rFonts w:ascii="Arial Narrow" w:hAnsi="Arial Narrow" w:cs="Arial"/>
        </w:rPr>
        <w:t>:</w:t>
      </w:r>
      <w:r w:rsidR="0006310C" w:rsidRPr="000676E3">
        <w:rPr>
          <w:rFonts w:ascii="Arial Narrow" w:hAnsi="Arial Narrow" w:cs="Arial"/>
        </w:rPr>
        <w:t>0</w:t>
      </w:r>
      <w:r w:rsidR="00215744" w:rsidRPr="000676E3">
        <w:rPr>
          <w:rFonts w:ascii="Arial Narrow" w:hAnsi="Arial Narrow" w:cs="Arial"/>
        </w:rPr>
        <w:t>0 uri</w:t>
      </w:r>
      <w:r w:rsidR="00B21524" w:rsidRPr="000676E3">
        <w:rPr>
          <w:rFonts w:ascii="Arial Narrow" w:hAnsi="Arial Narrow" w:cs="Arial"/>
        </w:rPr>
        <w:t>.</w:t>
      </w:r>
    </w:p>
    <w:p w14:paraId="628A5DC4" w14:textId="77777777" w:rsidR="007F6935" w:rsidRPr="000676E3" w:rsidRDefault="007F6935" w:rsidP="0061050B">
      <w:pPr>
        <w:pStyle w:val="Naslov8"/>
        <w:tabs>
          <w:tab w:val="clear" w:pos="6804"/>
          <w:tab w:val="left" w:pos="0"/>
        </w:tabs>
        <w:spacing w:before="0"/>
        <w:rPr>
          <w:rFonts w:cs="Arial"/>
          <w:szCs w:val="24"/>
        </w:rPr>
      </w:pPr>
    </w:p>
    <w:p w14:paraId="007F9B71" w14:textId="3A06FBB0" w:rsidR="00A508CD" w:rsidRPr="000676E3" w:rsidRDefault="00DC29C2" w:rsidP="0078390E">
      <w:pPr>
        <w:pStyle w:val="Naslov8"/>
        <w:tabs>
          <w:tab w:val="clear" w:pos="6804"/>
          <w:tab w:val="left" w:pos="0"/>
        </w:tabs>
        <w:spacing w:before="0"/>
        <w:rPr>
          <w:rFonts w:cs="Arial"/>
          <w:szCs w:val="24"/>
        </w:rPr>
      </w:pPr>
      <w:r w:rsidRPr="000676E3">
        <w:rPr>
          <w:rFonts w:cs="Arial"/>
          <w:szCs w:val="24"/>
        </w:rPr>
        <w:t xml:space="preserve">Ljubljana, </w:t>
      </w:r>
      <w:r w:rsidR="0006310C" w:rsidRPr="000676E3">
        <w:rPr>
          <w:rFonts w:cs="Arial"/>
          <w:szCs w:val="24"/>
        </w:rPr>
        <w:t xml:space="preserve"> 23</w:t>
      </w:r>
      <w:r w:rsidRPr="000676E3">
        <w:rPr>
          <w:rFonts w:cs="Arial"/>
          <w:szCs w:val="24"/>
        </w:rPr>
        <w:t xml:space="preserve">. </w:t>
      </w:r>
      <w:r w:rsidR="007F6935" w:rsidRPr="000676E3">
        <w:rPr>
          <w:rFonts w:cs="Arial"/>
          <w:szCs w:val="24"/>
        </w:rPr>
        <w:t>9</w:t>
      </w:r>
      <w:r w:rsidRPr="000676E3">
        <w:rPr>
          <w:rFonts w:cs="Arial"/>
          <w:szCs w:val="24"/>
        </w:rPr>
        <w:t>. 20</w:t>
      </w:r>
      <w:r w:rsidR="007F6935" w:rsidRPr="000676E3">
        <w:rPr>
          <w:rFonts w:cs="Arial"/>
          <w:szCs w:val="24"/>
        </w:rPr>
        <w:t>2</w:t>
      </w:r>
      <w:r w:rsidR="0006310C" w:rsidRPr="000676E3">
        <w:rPr>
          <w:rFonts w:cs="Arial"/>
          <w:szCs w:val="24"/>
        </w:rPr>
        <w:t>1</w:t>
      </w:r>
      <w:r w:rsidR="00A508CD" w:rsidRPr="000676E3">
        <w:rPr>
          <w:rFonts w:cs="Arial"/>
          <w:szCs w:val="24"/>
        </w:rPr>
        <w:t>.</w:t>
      </w:r>
    </w:p>
    <w:p w14:paraId="175D3311" w14:textId="77777777" w:rsidR="00DC29C2" w:rsidRPr="000676E3" w:rsidRDefault="00DC29C2" w:rsidP="0078390E">
      <w:pPr>
        <w:jc w:val="both"/>
        <w:rPr>
          <w:rFonts w:ascii="Arial Narrow" w:hAnsi="Arial Narrow" w:cs="Arial"/>
        </w:rPr>
      </w:pPr>
    </w:p>
    <w:p w14:paraId="6D7CD3C3" w14:textId="77777777" w:rsidR="00A508CD" w:rsidRPr="000676E3" w:rsidRDefault="00E877A3" w:rsidP="0078390E">
      <w:pPr>
        <w:tabs>
          <w:tab w:val="left" w:pos="5954"/>
        </w:tabs>
        <w:jc w:val="both"/>
        <w:rPr>
          <w:rFonts w:ascii="Arial Narrow" w:hAnsi="Arial Narrow" w:cs="Arial"/>
          <w:i/>
        </w:rPr>
      </w:pPr>
      <w:r w:rsidRPr="000676E3">
        <w:rPr>
          <w:rFonts w:ascii="Arial Narrow" w:hAnsi="Arial Narrow" w:cs="Arial"/>
          <w:i/>
        </w:rPr>
        <w:t>Zabeležil:</w:t>
      </w:r>
      <w:r w:rsidRPr="000676E3">
        <w:rPr>
          <w:rFonts w:ascii="Arial Narrow" w:hAnsi="Arial Narrow" w:cs="Arial"/>
          <w:i/>
        </w:rPr>
        <w:tab/>
        <w:t xml:space="preserve">        </w:t>
      </w:r>
      <w:r w:rsidR="00A508CD" w:rsidRPr="000676E3">
        <w:rPr>
          <w:rFonts w:ascii="Arial Narrow" w:hAnsi="Arial Narrow" w:cs="Arial"/>
          <w:i/>
        </w:rPr>
        <w:t>Predsednik komisije:</w:t>
      </w:r>
    </w:p>
    <w:p w14:paraId="68D4CFB5" w14:textId="11E31AA1" w:rsidR="00A508CD" w:rsidRPr="000676E3" w:rsidRDefault="00624E71" w:rsidP="002A54E6">
      <w:pPr>
        <w:pStyle w:val="Naslov4"/>
        <w:numPr>
          <w:ilvl w:val="0"/>
          <w:numId w:val="0"/>
        </w:numPr>
        <w:tabs>
          <w:tab w:val="left" w:pos="5954"/>
        </w:tabs>
        <w:spacing w:before="0" w:after="0"/>
        <w:rPr>
          <w:rFonts w:cs="Arial"/>
          <w:szCs w:val="24"/>
        </w:rPr>
      </w:pPr>
      <w:r w:rsidRPr="000676E3">
        <w:rPr>
          <w:rFonts w:cs="Arial"/>
          <w:szCs w:val="24"/>
        </w:rPr>
        <w:t>mag. Igor MILIČIĆ</w:t>
      </w:r>
      <w:r w:rsidR="00E13138" w:rsidRPr="000676E3">
        <w:rPr>
          <w:rFonts w:cs="Arial"/>
          <w:szCs w:val="24"/>
        </w:rPr>
        <w:tab/>
      </w:r>
      <w:r w:rsidR="00E13138" w:rsidRPr="000676E3">
        <w:rPr>
          <w:rFonts w:cs="Arial"/>
          <w:szCs w:val="24"/>
        </w:rPr>
        <w:tab/>
      </w:r>
      <w:r w:rsidR="007F6935" w:rsidRPr="000676E3">
        <w:rPr>
          <w:rFonts w:cs="Arial"/>
          <w:szCs w:val="24"/>
        </w:rPr>
        <w:t>Marko KRAJNC</w:t>
      </w:r>
    </w:p>
    <w:p w14:paraId="473133F0" w14:textId="77777777" w:rsidR="00A508CD" w:rsidRPr="000676E3" w:rsidRDefault="00A508CD" w:rsidP="0078390E">
      <w:pPr>
        <w:tabs>
          <w:tab w:val="left" w:pos="5954"/>
        </w:tabs>
        <w:jc w:val="both"/>
        <w:rPr>
          <w:rFonts w:ascii="Arial Narrow" w:hAnsi="Arial Narrow"/>
          <w:i/>
        </w:rPr>
      </w:pPr>
    </w:p>
    <w:p w14:paraId="45A24837" w14:textId="77777777" w:rsidR="00A508CD" w:rsidRPr="000676E3" w:rsidRDefault="00A508CD" w:rsidP="0078390E">
      <w:pPr>
        <w:tabs>
          <w:tab w:val="left" w:pos="5954"/>
        </w:tabs>
        <w:jc w:val="both"/>
        <w:rPr>
          <w:rFonts w:ascii="Arial Narrow" w:hAnsi="Arial Narrow"/>
          <w:i/>
        </w:rPr>
      </w:pPr>
      <w:r w:rsidRPr="000676E3">
        <w:rPr>
          <w:rFonts w:ascii="Arial Narrow" w:hAnsi="Arial Narrow"/>
          <w:i/>
        </w:rPr>
        <w:tab/>
      </w:r>
    </w:p>
    <w:p w14:paraId="7DB95180" w14:textId="77777777" w:rsidR="00A508CD" w:rsidRPr="000676E3" w:rsidRDefault="00A508CD" w:rsidP="0078390E">
      <w:pPr>
        <w:tabs>
          <w:tab w:val="left" w:pos="9930"/>
        </w:tabs>
        <w:ind w:left="993" w:hanging="993"/>
        <w:jc w:val="both"/>
        <w:rPr>
          <w:rFonts w:ascii="Arial Narrow" w:hAnsi="Arial Narrow"/>
          <w:i/>
        </w:rPr>
      </w:pPr>
    </w:p>
    <w:p w14:paraId="49788E71" w14:textId="77777777" w:rsidR="00A508CD" w:rsidRPr="000676E3" w:rsidRDefault="00A508CD" w:rsidP="0078390E">
      <w:pPr>
        <w:tabs>
          <w:tab w:val="left" w:pos="9930"/>
        </w:tabs>
        <w:ind w:left="993" w:hanging="993"/>
        <w:jc w:val="both"/>
        <w:rPr>
          <w:rFonts w:ascii="Arial Narrow" w:hAnsi="Arial Narrow"/>
        </w:rPr>
      </w:pPr>
      <w:r w:rsidRPr="000676E3">
        <w:rPr>
          <w:rFonts w:ascii="Arial Narrow" w:hAnsi="Arial Narrow"/>
          <w:i/>
        </w:rPr>
        <w:t>OPOMBA:</w:t>
      </w:r>
      <w:r w:rsidRPr="000676E3">
        <w:rPr>
          <w:rFonts w:ascii="Arial Narrow" w:hAnsi="Arial Narrow"/>
        </w:rPr>
        <w:tab/>
        <w:t>Sekretar RZS objavi zapisnik na spletnih straneh zveze po njegovi verifikaciji na seji UO.</w:t>
      </w:r>
    </w:p>
    <w:p w14:paraId="30FD511B" w14:textId="77777777" w:rsidR="00A508CD" w:rsidRPr="000676E3" w:rsidRDefault="00A508CD" w:rsidP="0078390E">
      <w:pPr>
        <w:tabs>
          <w:tab w:val="left" w:pos="993"/>
          <w:tab w:val="left" w:pos="1134"/>
        </w:tabs>
        <w:jc w:val="both"/>
        <w:rPr>
          <w:rFonts w:ascii="Arial Narrow" w:hAnsi="Arial Narrow"/>
          <w:i/>
        </w:rPr>
      </w:pPr>
    </w:p>
    <w:p w14:paraId="011D3A4D" w14:textId="77777777" w:rsidR="00A508CD" w:rsidRPr="000676E3" w:rsidRDefault="00A508CD" w:rsidP="0078390E">
      <w:pPr>
        <w:jc w:val="both"/>
        <w:rPr>
          <w:rFonts w:ascii="Arial Narrow" w:hAnsi="Arial Narrow"/>
          <w:i/>
        </w:rPr>
      </w:pPr>
      <w:r w:rsidRPr="000676E3">
        <w:rPr>
          <w:rFonts w:ascii="Arial Narrow" w:hAnsi="Arial Narrow"/>
          <w:i/>
        </w:rPr>
        <w:t>Po verifikaciji predsedujočega kopije zapisnika v e- verziji prejmejo:</w:t>
      </w:r>
    </w:p>
    <w:p w14:paraId="59524602" w14:textId="77777777" w:rsidR="00A508CD" w:rsidRPr="000676E3" w:rsidRDefault="00A508CD" w:rsidP="0078390E">
      <w:pPr>
        <w:numPr>
          <w:ilvl w:val="0"/>
          <w:numId w:val="4"/>
        </w:numPr>
        <w:tabs>
          <w:tab w:val="left" w:pos="1353"/>
        </w:tabs>
        <w:ind w:left="1353"/>
        <w:jc w:val="both"/>
        <w:rPr>
          <w:rFonts w:ascii="Arial Narrow" w:hAnsi="Arial Narrow"/>
        </w:rPr>
      </w:pPr>
      <w:r w:rsidRPr="000676E3">
        <w:rPr>
          <w:rFonts w:ascii="Arial Narrow" w:hAnsi="Arial Narrow"/>
        </w:rPr>
        <w:t>člani komisije,</w:t>
      </w:r>
    </w:p>
    <w:p w14:paraId="445490BF" w14:textId="77777777" w:rsidR="00A508CD" w:rsidRPr="000676E3" w:rsidRDefault="00A508CD" w:rsidP="0078390E">
      <w:pPr>
        <w:numPr>
          <w:ilvl w:val="0"/>
          <w:numId w:val="4"/>
        </w:numPr>
        <w:tabs>
          <w:tab w:val="left" w:pos="1353"/>
        </w:tabs>
        <w:ind w:left="1353"/>
        <w:jc w:val="both"/>
        <w:rPr>
          <w:rFonts w:ascii="Arial Narrow" w:hAnsi="Arial Narrow"/>
        </w:rPr>
      </w:pPr>
      <w:r w:rsidRPr="000676E3">
        <w:rPr>
          <w:rFonts w:ascii="Arial Narrow" w:hAnsi="Arial Narrow"/>
        </w:rPr>
        <w:t>člani UO,</w:t>
      </w:r>
    </w:p>
    <w:p w14:paraId="7B41C267" w14:textId="77777777" w:rsidR="00A508CD" w:rsidRPr="000676E3" w:rsidRDefault="00A508CD" w:rsidP="0078390E">
      <w:pPr>
        <w:numPr>
          <w:ilvl w:val="0"/>
          <w:numId w:val="4"/>
        </w:numPr>
        <w:tabs>
          <w:tab w:val="left" w:pos="1353"/>
        </w:tabs>
        <w:ind w:left="1353"/>
        <w:jc w:val="both"/>
        <w:rPr>
          <w:rFonts w:ascii="Arial Narrow" w:hAnsi="Arial Narrow"/>
        </w:rPr>
      </w:pPr>
      <w:r w:rsidRPr="000676E3">
        <w:rPr>
          <w:rFonts w:ascii="Arial Narrow" w:hAnsi="Arial Narrow"/>
        </w:rPr>
        <w:t>v zapisniku zadolženi posamezniki,</w:t>
      </w:r>
    </w:p>
    <w:p w14:paraId="24CBF383" w14:textId="77777777" w:rsidR="00A508CD" w:rsidRPr="000676E3" w:rsidRDefault="00A508CD" w:rsidP="0078390E">
      <w:pPr>
        <w:numPr>
          <w:ilvl w:val="0"/>
          <w:numId w:val="4"/>
        </w:numPr>
        <w:tabs>
          <w:tab w:val="left" w:pos="1353"/>
        </w:tabs>
        <w:ind w:left="1353"/>
        <w:jc w:val="both"/>
        <w:rPr>
          <w:rFonts w:ascii="Arial Narrow" w:hAnsi="Arial Narrow"/>
        </w:rPr>
      </w:pPr>
      <w:r w:rsidRPr="000676E3">
        <w:rPr>
          <w:rFonts w:ascii="Arial Narrow" w:hAnsi="Arial Narrow"/>
        </w:rPr>
        <w:t>arhiv RZS.</w:t>
      </w:r>
    </w:p>
    <w:p w14:paraId="3F49B970" w14:textId="77777777" w:rsidR="00A508CD" w:rsidRPr="000676E3" w:rsidRDefault="00A508CD" w:rsidP="0078390E">
      <w:pPr>
        <w:tabs>
          <w:tab w:val="left" w:pos="993"/>
          <w:tab w:val="left" w:pos="1134"/>
        </w:tabs>
        <w:jc w:val="both"/>
        <w:rPr>
          <w:rFonts w:ascii="Arial Narrow" w:hAnsi="Arial Narrow"/>
        </w:rPr>
      </w:pPr>
    </w:p>
    <w:p w14:paraId="0A5BD728" w14:textId="77777777" w:rsidR="00A508CD" w:rsidRPr="000676E3" w:rsidRDefault="00A508CD" w:rsidP="0078390E">
      <w:pPr>
        <w:tabs>
          <w:tab w:val="left" w:pos="993"/>
          <w:tab w:val="left" w:pos="1134"/>
        </w:tabs>
        <w:jc w:val="both"/>
        <w:rPr>
          <w:rFonts w:ascii="Arial Narrow" w:hAnsi="Arial Narrow"/>
          <w:i/>
        </w:rPr>
      </w:pPr>
      <w:r w:rsidRPr="000676E3">
        <w:rPr>
          <w:rFonts w:ascii="Arial Narrow" w:hAnsi="Arial Narrow"/>
          <w:i/>
        </w:rPr>
        <w:t>Zapis prejemnikov po elektronski pošti je v arhivu RZS.</w:t>
      </w:r>
    </w:p>
    <w:p w14:paraId="0059C85E" w14:textId="77777777" w:rsidR="00A508CD" w:rsidRPr="000676E3" w:rsidRDefault="00A508CD" w:rsidP="0078390E">
      <w:pPr>
        <w:tabs>
          <w:tab w:val="left" w:pos="2127"/>
          <w:tab w:val="left" w:pos="2268"/>
        </w:tabs>
        <w:jc w:val="both"/>
        <w:rPr>
          <w:rFonts w:ascii="Arial Narrow" w:hAnsi="Arial Narrow"/>
        </w:rPr>
      </w:pPr>
    </w:p>
    <w:p w14:paraId="0F685F6B" w14:textId="77777777" w:rsidR="00A508CD" w:rsidRPr="000676E3" w:rsidRDefault="00A508CD" w:rsidP="0078390E">
      <w:pPr>
        <w:tabs>
          <w:tab w:val="left" w:pos="993"/>
        </w:tabs>
        <w:jc w:val="both"/>
        <w:rPr>
          <w:rFonts w:ascii="Arial Narrow" w:hAnsi="Arial Narrow" w:cs="Arial"/>
        </w:rPr>
      </w:pPr>
      <w:r w:rsidRPr="000676E3">
        <w:rPr>
          <w:rFonts w:ascii="Arial Narrow" w:hAnsi="Arial Narrow"/>
          <w:i/>
          <w:u w:val="single"/>
        </w:rPr>
        <w:t>Datum verifikacije zapisnika na seji UO RZS:</w:t>
      </w:r>
      <w:r w:rsidRPr="000676E3">
        <w:rPr>
          <w:rFonts w:ascii="Arial Narrow" w:hAnsi="Arial Narrow" w:cs="Arial"/>
          <w:i/>
        </w:rPr>
        <w:t xml:space="preserve"> </w:t>
      </w:r>
      <w:r w:rsidRPr="000676E3">
        <w:rPr>
          <w:rFonts w:ascii="Arial Narrow" w:hAnsi="Arial Narrow" w:cs="Arial"/>
        </w:rPr>
        <w:t xml:space="preserve"> </w:t>
      </w:r>
    </w:p>
    <w:p w14:paraId="01EF9786" w14:textId="77777777" w:rsidR="00A508CD" w:rsidRPr="000676E3" w:rsidRDefault="00A508CD" w:rsidP="0078390E">
      <w:pPr>
        <w:jc w:val="both"/>
        <w:rPr>
          <w:rFonts w:ascii="Arial Narrow" w:hAnsi="Arial Narrow"/>
        </w:rPr>
      </w:pPr>
    </w:p>
    <w:p w14:paraId="37A35919" w14:textId="109DE36F" w:rsidR="00EE0A8E" w:rsidRPr="000676E3" w:rsidRDefault="00EE0A8E" w:rsidP="0078390E">
      <w:pPr>
        <w:jc w:val="both"/>
        <w:rPr>
          <w:rFonts w:ascii="Arial Narrow" w:hAnsi="Arial Narrow"/>
        </w:rPr>
      </w:pPr>
    </w:p>
    <w:p w14:paraId="142ADA84" w14:textId="77777777" w:rsidR="00EE0A8E" w:rsidRPr="000676E3" w:rsidRDefault="00EE0A8E" w:rsidP="0078390E">
      <w:pPr>
        <w:jc w:val="both"/>
        <w:rPr>
          <w:rFonts w:ascii="Arial Narrow" w:hAnsi="Arial Narrow"/>
        </w:rPr>
      </w:pPr>
    </w:p>
    <w:p w14:paraId="56CA2A95" w14:textId="0DEFEC4F" w:rsidR="0003073F" w:rsidRPr="000676E3" w:rsidRDefault="0003073F" w:rsidP="00713014">
      <w:pPr>
        <w:jc w:val="both"/>
        <w:rPr>
          <w:rFonts w:ascii="Arial Narrow" w:hAnsi="Arial Narrow"/>
        </w:rPr>
      </w:pPr>
    </w:p>
    <w:p w14:paraId="484952C3" w14:textId="77777777" w:rsidR="00B05639" w:rsidRPr="000676E3" w:rsidRDefault="00B05639" w:rsidP="00713014">
      <w:pPr>
        <w:jc w:val="both"/>
        <w:rPr>
          <w:rFonts w:ascii="Arial Narrow" w:hAnsi="Arial Narrow"/>
        </w:rPr>
      </w:pPr>
    </w:p>
    <w:p w14:paraId="563B79D2" w14:textId="77777777" w:rsidR="00B23658" w:rsidRPr="000676E3" w:rsidRDefault="00B23658" w:rsidP="00713014">
      <w:pPr>
        <w:jc w:val="both"/>
        <w:rPr>
          <w:rFonts w:ascii="Arial Narrow" w:hAnsi="Arial Narrow"/>
        </w:rPr>
      </w:pPr>
    </w:p>
    <w:p w14:paraId="769E3910" w14:textId="77777777" w:rsidR="00A31E57" w:rsidRPr="000676E3" w:rsidRDefault="00A31E57" w:rsidP="00713014">
      <w:pPr>
        <w:jc w:val="both"/>
        <w:rPr>
          <w:rFonts w:ascii="Arial Narrow" w:hAnsi="Arial Narrow"/>
        </w:rPr>
      </w:pPr>
    </w:p>
    <w:p w14:paraId="186CE4D1" w14:textId="77777777" w:rsidR="00A31E57" w:rsidRPr="000676E3" w:rsidRDefault="00A31E57" w:rsidP="00713014">
      <w:pPr>
        <w:jc w:val="both"/>
        <w:rPr>
          <w:rFonts w:ascii="Arial Narrow" w:hAnsi="Arial Narrow"/>
        </w:rPr>
      </w:pPr>
    </w:p>
    <w:p w14:paraId="6CC2D1DA" w14:textId="4922EA6F" w:rsidR="00CB6F23" w:rsidRPr="000676E3" w:rsidRDefault="00CB6F23" w:rsidP="00713014">
      <w:pPr>
        <w:jc w:val="both"/>
        <w:rPr>
          <w:rFonts w:ascii="Arial Narrow" w:hAnsi="Arial Narrow"/>
        </w:rPr>
      </w:pPr>
    </w:p>
    <w:p w14:paraId="5B888162" w14:textId="1ED87D5F" w:rsidR="00F32B00" w:rsidRPr="000676E3" w:rsidRDefault="00F32B00" w:rsidP="00713014">
      <w:pPr>
        <w:jc w:val="both"/>
        <w:rPr>
          <w:rFonts w:ascii="Arial Narrow" w:hAnsi="Arial Narrow"/>
        </w:rPr>
      </w:pPr>
    </w:p>
    <w:p w14:paraId="724E6725" w14:textId="77777777" w:rsidR="00F32B00" w:rsidRPr="000676E3" w:rsidRDefault="00F32B00" w:rsidP="00713014">
      <w:pPr>
        <w:jc w:val="both"/>
        <w:rPr>
          <w:rFonts w:ascii="Arial Narrow" w:hAnsi="Arial Narrow"/>
        </w:rPr>
      </w:pPr>
    </w:p>
    <w:p w14:paraId="67B7B110" w14:textId="3028F8C0" w:rsidR="00CB6F23" w:rsidRPr="000676E3" w:rsidRDefault="00CB6F23" w:rsidP="00713014">
      <w:pPr>
        <w:jc w:val="both"/>
        <w:rPr>
          <w:rFonts w:ascii="Arial Narrow" w:hAnsi="Arial Narrow"/>
        </w:rPr>
      </w:pPr>
    </w:p>
    <w:p w14:paraId="2BDF3B7C" w14:textId="77777777" w:rsidR="00B05639" w:rsidRPr="000676E3" w:rsidRDefault="00B05639" w:rsidP="00B05639">
      <w:pPr>
        <w:jc w:val="both"/>
        <w:rPr>
          <w:rFonts w:ascii="Arial Narrow" w:hAnsi="Arial Narrow"/>
        </w:rPr>
      </w:pPr>
    </w:p>
    <w:p w14:paraId="476FB1AD" w14:textId="06B2B0B0" w:rsidR="00DE381B" w:rsidRPr="000676E3" w:rsidRDefault="00DE381B" w:rsidP="0078390E">
      <w:pPr>
        <w:jc w:val="both"/>
        <w:rPr>
          <w:rFonts w:ascii="Arial Narrow" w:hAnsi="Arial Narrow"/>
        </w:rPr>
      </w:pPr>
    </w:p>
    <w:sectPr w:rsidR="00DE381B" w:rsidRPr="000676E3" w:rsidSect="007B66D7">
      <w:footerReference w:type="default" r:id="rId9"/>
      <w:footnotePr>
        <w:pos w:val="beneathText"/>
      </w:footnotePr>
      <w:pgSz w:w="11905" w:h="16837"/>
      <w:pgMar w:top="1276"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E711B7" w14:textId="77777777" w:rsidR="002E2D75" w:rsidRDefault="002E2D75">
      <w:r>
        <w:separator/>
      </w:r>
    </w:p>
  </w:endnote>
  <w:endnote w:type="continuationSeparator" w:id="0">
    <w:p w14:paraId="0A0340D7" w14:textId="77777777" w:rsidR="002E2D75" w:rsidRDefault="002E2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tarSymbol">
    <w:altName w:val="Yu Gothic"/>
    <w:charset w:val="80"/>
    <w:family w:val="auto"/>
    <w:pitch w:val="default"/>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charset w:val="00"/>
    <w:family w:val="swiss"/>
    <w:pitch w:val="variable"/>
  </w:font>
  <w:font w:name="DejaVu Sans">
    <w:charset w:val="00"/>
    <w:family w:val="swiss"/>
    <w:pitch w:val="variable"/>
    <w:sig w:usb0="E7002EFF" w:usb1="D200FDFF" w:usb2="0A246029" w:usb3="00000000" w:csb0="000001F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00"/>
    <w:family w:val="roman"/>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39018" w14:textId="77777777" w:rsidR="00DD00C1" w:rsidRDefault="00DD00C1">
    <w:pPr>
      <w:pStyle w:val="Noga"/>
      <w:jc w:val="center"/>
    </w:pPr>
    <w:r>
      <w:fldChar w:fldCharType="begin"/>
    </w:r>
    <w:r>
      <w:instrText>PAGE   \* MERGEFORMAT</w:instrText>
    </w:r>
    <w:r>
      <w:fldChar w:fldCharType="separate"/>
    </w:r>
    <w:r>
      <w:rPr>
        <w:noProof/>
      </w:rPr>
      <w:t>3</w:t>
    </w:r>
    <w:r>
      <w:fldChar w:fldCharType="end"/>
    </w:r>
  </w:p>
  <w:p w14:paraId="7D3BAA5A" w14:textId="77777777" w:rsidR="00DD00C1" w:rsidRDefault="00DD00C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38F9D5" w14:textId="77777777" w:rsidR="002E2D75" w:rsidRDefault="002E2D75">
      <w:r>
        <w:separator/>
      </w:r>
    </w:p>
  </w:footnote>
  <w:footnote w:type="continuationSeparator" w:id="0">
    <w:p w14:paraId="2E6F504B" w14:textId="77777777" w:rsidR="002E2D75" w:rsidRDefault="002E2D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slov1"/>
      <w:suff w:val="nothing"/>
      <w:lvlText w:val=""/>
      <w:lvlJc w:val="left"/>
      <w:pPr>
        <w:tabs>
          <w:tab w:val="num" w:pos="0"/>
        </w:tabs>
        <w:ind w:left="0" w:firstLine="0"/>
      </w:pPr>
    </w:lvl>
    <w:lvl w:ilvl="1">
      <w:start w:val="1"/>
      <w:numFmt w:val="none"/>
      <w:pStyle w:val="Naslov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Naslov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pStyle w:val="Naslov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3"/>
    <w:multiLevelType w:val="multilevel"/>
    <w:tmpl w:val="00000003"/>
    <w:name w:val="WW8Num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000004"/>
    <w:multiLevelType w:val="singleLevel"/>
    <w:tmpl w:val="00000004"/>
    <w:name w:val="WW8Num4"/>
    <w:lvl w:ilvl="0">
      <w:start w:val="1001"/>
      <w:numFmt w:val="bullet"/>
      <w:lvlText w:val="-"/>
      <w:lvlJc w:val="left"/>
      <w:pPr>
        <w:tabs>
          <w:tab w:val="num" w:pos="1636"/>
        </w:tabs>
        <w:ind w:left="1636" w:hanging="360"/>
      </w:pPr>
      <w:rPr>
        <w:rFonts w:ascii="StarSymbol" w:hAnsi="StarSymbol"/>
      </w:rPr>
    </w:lvl>
  </w:abstractNum>
  <w:abstractNum w:abstractNumId="4" w15:restartNumberingAfterBreak="0">
    <w:nsid w:val="020D6764"/>
    <w:multiLevelType w:val="multilevel"/>
    <w:tmpl w:val="ABA210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3D52CE0"/>
    <w:multiLevelType w:val="multilevel"/>
    <w:tmpl w:val="8BEC81F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04794540"/>
    <w:multiLevelType w:val="multilevel"/>
    <w:tmpl w:val="ABA210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C9729F6"/>
    <w:multiLevelType w:val="hybridMultilevel"/>
    <w:tmpl w:val="A16AC76C"/>
    <w:lvl w:ilvl="0" w:tplc="60D441C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0E435F83"/>
    <w:multiLevelType w:val="multilevel"/>
    <w:tmpl w:val="EBF8202C"/>
    <w:lvl w:ilvl="0">
      <w:start w:val="1"/>
      <w:numFmt w:val="decimal"/>
      <w:lvlText w:val="%1."/>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11953E3D"/>
    <w:multiLevelType w:val="multilevel"/>
    <w:tmpl w:val="041863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Arial Narrow" w:eastAsia="Times New Roman" w:hAnsi="Arial Narrow" w:cs="Calibri"/>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1BA3489"/>
    <w:multiLevelType w:val="hybridMultilevel"/>
    <w:tmpl w:val="AC00309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5563F01"/>
    <w:multiLevelType w:val="hybridMultilevel"/>
    <w:tmpl w:val="EE500728"/>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5E23BFF"/>
    <w:multiLevelType w:val="multilevel"/>
    <w:tmpl w:val="BDB672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Arial Narrow" w:eastAsia="Times New Roman" w:hAnsi="Arial Narrow" w:cs="Calibri"/>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1C2979CA"/>
    <w:multiLevelType w:val="hybridMultilevel"/>
    <w:tmpl w:val="4050B25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F0D7DFE"/>
    <w:multiLevelType w:val="hybridMultilevel"/>
    <w:tmpl w:val="43BE561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3911EAA"/>
    <w:multiLevelType w:val="hybridMultilevel"/>
    <w:tmpl w:val="412ECC5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60E2BB0"/>
    <w:multiLevelType w:val="hybridMultilevel"/>
    <w:tmpl w:val="687E1AE4"/>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CE16D21"/>
    <w:multiLevelType w:val="hybridMultilevel"/>
    <w:tmpl w:val="1CD0CB46"/>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16E7EFD"/>
    <w:multiLevelType w:val="multilevel"/>
    <w:tmpl w:val="93DCE066"/>
    <w:lvl w:ilvl="0">
      <w:start w:val="1"/>
      <w:numFmt w:val="decimal"/>
      <w:lvlText w:val="%1."/>
      <w:lvlJc w:val="left"/>
      <w:pPr>
        <w:ind w:left="720" w:hanging="360"/>
      </w:pPr>
      <w:rPr>
        <w:rFonts w:ascii="Arial" w:eastAsia="Times New Roman" w:hAnsi="Arial" w:cs="Arial"/>
      </w:rPr>
    </w:lvl>
    <w:lvl w:ilvl="1">
      <w:start w:val="200"/>
      <w:numFmt w:val="decimal"/>
      <w:isLgl/>
      <w:lvlText w:val="%1.%2"/>
      <w:lvlJc w:val="left"/>
      <w:pPr>
        <w:ind w:left="1392" w:hanging="672"/>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3A227A0B"/>
    <w:multiLevelType w:val="multilevel"/>
    <w:tmpl w:val="ABA210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3D436B8C"/>
    <w:multiLevelType w:val="multilevel"/>
    <w:tmpl w:val="ABA210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4147C7A"/>
    <w:multiLevelType w:val="hybridMultilevel"/>
    <w:tmpl w:val="31E2005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A015065"/>
    <w:multiLevelType w:val="multilevel"/>
    <w:tmpl w:val="ABA210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518647AA"/>
    <w:multiLevelType w:val="hybridMultilevel"/>
    <w:tmpl w:val="259E86A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B34111E"/>
    <w:multiLevelType w:val="multilevel"/>
    <w:tmpl w:val="ABA210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5BCC59C7"/>
    <w:multiLevelType w:val="multilevel"/>
    <w:tmpl w:val="EBF8202C"/>
    <w:lvl w:ilvl="0">
      <w:start w:val="1"/>
      <w:numFmt w:val="decimal"/>
      <w:lvlText w:val="%1."/>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15:restartNumberingAfterBreak="0">
    <w:nsid w:val="604D29B9"/>
    <w:multiLevelType w:val="multilevel"/>
    <w:tmpl w:val="ABA210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64206919"/>
    <w:multiLevelType w:val="hybridMultilevel"/>
    <w:tmpl w:val="F4808F46"/>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6B3A64B6"/>
    <w:multiLevelType w:val="multilevel"/>
    <w:tmpl w:val="ABA210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700E13D8"/>
    <w:multiLevelType w:val="multilevel"/>
    <w:tmpl w:val="ABA210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78E64F88"/>
    <w:multiLevelType w:val="hybridMultilevel"/>
    <w:tmpl w:val="E49257E4"/>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79FF0E70"/>
    <w:multiLevelType w:val="hybridMultilevel"/>
    <w:tmpl w:val="57245184"/>
    <w:lvl w:ilvl="0" w:tplc="1FD49366">
      <w:start w:val="2"/>
      <w:numFmt w:val="bullet"/>
      <w:lvlText w:val="-"/>
      <w:lvlJc w:val="left"/>
      <w:pPr>
        <w:ind w:left="720" w:hanging="360"/>
      </w:pPr>
      <w:rPr>
        <w:rFonts w:ascii="Arial Narrow" w:eastAsia="Times New Roman" w:hAnsi="Arial Narrow"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B0E1C26"/>
    <w:multiLevelType w:val="multilevel"/>
    <w:tmpl w:val="ABA210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7EB12E62"/>
    <w:multiLevelType w:val="multilevel"/>
    <w:tmpl w:val="ABA210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num>
  <w:num w:numId="5">
    <w:abstractNumId w:val="18"/>
  </w:num>
  <w:num w:numId="6">
    <w:abstractNumId w:val="11"/>
  </w:num>
  <w:num w:numId="7">
    <w:abstractNumId w:val="15"/>
  </w:num>
  <w:num w:numId="8">
    <w:abstractNumId w:val="7"/>
  </w:num>
  <w:num w:numId="9">
    <w:abstractNumId w:val="8"/>
  </w:num>
  <w:num w:numId="10">
    <w:abstractNumId w:val="25"/>
  </w:num>
  <w:num w:numId="11">
    <w:abstractNumId w:val="5"/>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26"/>
  </w:num>
  <w:num w:numId="15">
    <w:abstractNumId w:val="24"/>
  </w:num>
  <w:num w:numId="16">
    <w:abstractNumId w:val="28"/>
  </w:num>
  <w:num w:numId="17">
    <w:abstractNumId w:val="19"/>
  </w:num>
  <w:num w:numId="18">
    <w:abstractNumId w:val="22"/>
  </w:num>
  <w:num w:numId="19">
    <w:abstractNumId w:val="31"/>
  </w:num>
  <w:num w:numId="20">
    <w:abstractNumId w:val="27"/>
  </w:num>
  <w:num w:numId="21">
    <w:abstractNumId w:val="30"/>
  </w:num>
  <w:num w:numId="22">
    <w:abstractNumId w:val="32"/>
  </w:num>
  <w:num w:numId="23">
    <w:abstractNumId w:val="33"/>
  </w:num>
  <w:num w:numId="24">
    <w:abstractNumId w:val="29"/>
  </w:num>
  <w:num w:numId="25">
    <w:abstractNumId w:val="4"/>
  </w:num>
  <w:num w:numId="26">
    <w:abstractNumId w:val="20"/>
  </w:num>
  <w:num w:numId="27">
    <w:abstractNumId w:val="9"/>
  </w:num>
  <w:num w:numId="28">
    <w:abstractNumId w:val="10"/>
  </w:num>
  <w:num w:numId="29">
    <w:abstractNumId w:val="13"/>
  </w:num>
  <w:num w:numId="30">
    <w:abstractNumId w:val="23"/>
  </w:num>
  <w:num w:numId="31">
    <w:abstractNumId w:val="21"/>
  </w:num>
  <w:num w:numId="32">
    <w:abstractNumId w:val="14"/>
  </w:num>
  <w:num w:numId="33">
    <w:abstractNumId w:val="16"/>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hideSpellingErrors/>
  <w:hideGrammaticalErrors/>
  <w:proofState w:spelling="clean" w:grammar="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436"/>
    <w:rsid w:val="0000084D"/>
    <w:rsid w:val="00003AAC"/>
    <w:rsid w:val="00007634"/>
    <w:rsid w:val="00010EA7"/>
    <w:rsid w:val="00013E3E"/>
    <w:rsid w:val="000143BC"/>
    <w:rsid w:val="00015041"/>
    <w:rsid w:val="00025EC6"/>
    <w:rsid w:val="00026BCF"/>
    <w:rsid w:val="0003053B"/>
    <w:rsid w:val="0003073F"/>
    <w:rsid w:val="000330E5"/>
    <w:rsid w:val="000412D3"/>
    <w:rsid w:val="0006310C"/>
    <w:rsid w:val="000676E3"/>
    <w:rsid w:val="00070EF0"/>
    <w:rsid w:val="000764CA"/>
    <w:rsid w:val="000779CA"/>
    <w:rsid w:val="00080CEB"/>
    <w:rsid w:val="00093FDA"/>
    <w:rsid w:val="000A5080"/>
    <w:rsid w:val="000B25F9"/>
    <w:rsid w:val="000B44A7"/>
    <w:rsid w:val="000B55EA"/>
    <w:rsid w:val="000C217F"/>
    <w:rsid w:val="000C56FF"/>
    <w:rsid w:val="000C6D00"/>
    <w:rsid w:val="000D3A8B"/>
    <w:rsid w:val="000E6BA7"/>
    <w:rsid w:val="00107425"/>
    <w:rsid w:val="00112222"/>
    <w:rsid w:val="00113E19"/>
    <w:rsid w:val="001143C2"/>
    <w:rsid w:val="00121C9C"/>
    <w:rsid w:val="001402F4"/>
    <w:rsid w:val="00143388"/>
    <w:rsid w:val="001513E0"/>
    <w:rsid w:val="001627E4"/>
    <w:rsid w:val="001629CB"/>
    <w:rsid w:val="00187B45"/>
    <w:rsid w:val="00197A64"/>
    <w:rsid w:val="001A2350"/>
    <w:rsid w:val="001A3FAB"/>
    <w:rsid w:val="001A5411"/>
    <w:rsid w:val="001B0824"/>
    <w:rsid w:val="001B1651"/>
    <w:rsid w:val="001C13B7"/>
    <w:rsid w:val="001C2029"/>
    <w:rsid w:val="001D00FB"/>
    <w:rsid w:val="001D5D71"/>
    <w:rsid w:val="001E151E"/>
    <w:rsid w:val="001F5994"/>
    <w:rsid w:val="001F6611"/>
    <w:rsid w:val="002008A4"/>
    <w:rsid w:val="0020532F"/>
    <w:rsid w:val="00206346"/>
    <w:rsid w:val="00215744"/>
    <w:rsid w:val="00216DB3"/>
    <w:rsid w:val="00236AAA"/>
    <w:rsid w:val="00241229"/>
    <w:rsid w:val="00245FD0"/>
    <w:rsid w:val="0025523F"/>
    <w:rsid w:val="00257D61"/>
    <w:rsid w:val="00260122"/>
    <w:rsid w:val="00260BB2"/>
    <w:rsid w:val="002633DF"/>
    <w:rsid w:val="002703B5"/>
    <w:rsid w:val="00270C63"/>
    <w:rsid w:val="002743FD"/>
    <w:rsid w:val="00281852"/>
    <w:rsid w:val="00281B36"/>
    <w:rsid w:val="0028434B"/>
    <w:rsid w:val="00284DFC"/>
    <w:rsid w:val="00292BA8"/>
    <w:rsid w:val="00296923"/>
    <w:rsid w:val="002A1684"/>
    <w:rsid w:val="002A54E6"/>
    <w:rsid w:val="002A682A"/>
    <w:rsid w:val="002A6A51"/>
    <w:rsid w:val="002A73AE"/>
    <w:rsid w:val="002B27E7"/>
    <w:rsid w:val="002B336B"/>
    <w:rsid w:val="002B401D"/>
    <w:rsid w:val="002B422B"/>
    <w:rsid w:val="002B6057"/>
    <w:rsid w:val="002D0F34"/>
    <w:rsid w:val="002D3B33"/>
    <w:rsid w:val="002D6511"/>
    <w:rsid w:val="002D660C"/>
    <w:rsid w:val="002D7253"/>
    <w:rsid w:val="002E2D75"/>
    <w:rsid w:val="002E441C"/>
    <w:rsid w:val="00300D2E"/>
    <w:rsid w:val="00302521"/>
    <w:rsid w:val="00315773"/>
    <w:rsid w:val="00326B1A"/>
    <w:rsid w:val="0035633D"/>
    <w:rsid w:val="00356B47"/>
    <w:rsid w:val="00362058"/>
    <w:rsid w:val="00362AF7"/>
    <w:rsid w:val="00362C1E"/>
    <w:rsid w:val="00363D88"/>
    <w:rsid w:val="00381547"/>
    <w:rsid w:val="0039574A"/>
    <w:rsid w:val="00397945"/>
    <w:rsid w:val="00397ACE"/>
    <w:rsid w:val="003B229B"/>
    <w:rsid w:val="003C0857"/>
    <w:rsid w:val="003C779F"/>
    <w:rsid w:val="003E5B1C"/>
    <w:rsid w:val="003E5CF1"/>
    <w:rsid w:val="003F1816"/>
    <w:rsid w:val="003F38C9"/>
    <w:rsid w:val="003F6A1D"/>
    <w:rsid w:val="00404C34"/>
    <w:rsid w:val="00415DA8"/>
    <w:rsid w:val="00430DB5"/>
    <w:rsid w:val="00430F9F"/>
    <w:rsid w:val="00433E5E"/>
    <w:rsid w:val="00433EF4"/>
    <w:rsid w:val="00442093"/>
    <w:rsid w:val="00460E83"/>
    <w:rsid w:val="0046130F"/>
    <w:rsid w:val="0046290C"/>
    <w:rsid w:val="00462E51"/>
    <w:rsid w:val="00462F6C"/>
    <w:rsid w:val="00464EF4"/>
    <w:rsid w:val="00466799"/>
    <w:rsid w:val="004700B1"/>
    <w:rsid w:val="00471EBF"/>
    <w:rsid w:val="00472266"/>
    <w:rsid w:val="00475C4B"/>
    <w:rsid w:val="00484655"/>
    <w:rsid w:val="00487323"/>
    <w:rsid w:val="0049131A"/>
    <w:rsid w:val="004916C6"/>
    <w:rsid w:val="004930DA"/>
    <w:rsid w:val="00494F60"/>
    <w:rsid w:val="004966E4"/>
    <w:rsid w:val="0049748E"/>
    <w:rsid w:val="004A364C"/>
    <w:rsid w:val="004A3E9D"/>
    <w:rsid w:val="004A466D"/>
    <w:rsid w:val="004A6F68"/>
    <w:rsid w:val="004B1D35"/>
    <w:rsid w:val="004B5798"/>
    <w:rsid w:val="004C6C05"/>
    <w:rsid w:val="004D603F"/>
    <w:rsid w:val="004D6FDB"/>
    <w:rsid w:val="004D72A8"/>
    <w:rsid w:val="004E4078"/>
    <w:rsid w:val="004E53A7"/>
    <w:rsid w:val="004E6F5C"/>
    <w:rsid w:val="004F0AC5"/>
    <w:rsid w:val="004F26CD"/>
    <w:rsid w:val="004F3745"/>
    <w:rsid w:val="005065E6"/>
    <w:rsid w:val="0050733C"/>
    <w:rsid w:val="005133D7"/>
    <w:rsid w:val="00516791"/>
    <w:rsid w:val="00524A26"/>
    <w:rsid w:val="0052698D"/>
    <w:rsid w:val="00535384"/>
    <w:rsid w:val="0054171F"/>
    <w:rsid w:val="005525B3"/>
    <w:rsid w:val="0055310D"/>
    <w:rsid w:val="0055383E"/>
    <w:rsid w:val="005550EF"/>
    <w:rsid w:val="005766FD"/>
    <w:rsid w:val="00577559"/>
    <w:rsid w:val="00580DD4"/>
    <w:rsid w:val="00586978"/>
    <w:rsid w:val="005939EE"/>
    <w:rsid w:val="005962C3"/>
    <w:rsid w:val="00596B83"/>
    <w:rsid w:val="005A25DC"/>
    <w:rsid w:val="005A384D"/>
    <w:rsid w:val="005A3C43"/>
    <w:rsid w:val="005B5718"/>
    <w:rsid w:val="005C5095"/>
    <w:rsid w:val="005E00C3"/>
    <w:rsid w:val="005E0CDB"/>
    <w:rsid w:val="005E7B27"/>
    <w:rsid w:val="005F659D"/>
    <w:rsid w:val="006070D0"/>
    <w:rsid w:val="0061050B"/>
    <w:rsid w:val="00610CCE"/>
    <w:rsid w:val="006118F1"/>
    <w:rsid w:val="006135C2"/>
    <w:rsid w:val="00614D22"/>
    <w:rsid w:val="00624E71"/>
    <w:rsid w:val="0063128E"/>
    <w:rsid w:val="00643184"/>
    <w:rsid w:val="0064645D"/>
    <w:rsid w:val="00646A00"/>
    <w:rsid w:val="006519AF"/>
    <w:rsid w:val="00660B5D"/>
    <w:rsid w:val="00661213"/>
    <w:rsid w:val="006619A1"/>
    <w:rsid w:val="006625C2"/>
    <w:rsid w:val="0066711F"/>
    <w:rsid w:val="00672EBF"/>
    <w:rsid w:val="00675885"/>
    <w:rsid w:val="00677728"/>
    <w:rsid w:val="0067772D"/>
    <w:rsid w:val="006828B2"/>
    <w:rsid w:val="00682FEF"/>
    <w:rsid w:val="00685F5E"/>
    <w:rsid w:val="00693071"/>
    <w:rsid w:val="006B339E"/>
    <w:rsid w:val="006C16CB"/>
    <w:rsid w:val="006C3BA2"/>
    <w:rsid w:val="006C5266"/>
    <w:rsid w:val="006C6D8B"/>
    <w:rsid w:val="006C7CD7"/>
    <w:rsid w:val="006D1FE0"/>
    <w:rsid w:val="006D4263"/>
    <w:rsid w:val="006E3FAB"/>
    <w:rsid w:val="006E5FED"/>
    <w:rsid w:val="006E68F4"/>
    <w:rsid w:val="006F0DF2"/>
    <w:rsid w:val="006F1E2B"/>
    <w:rsid w:val="006F6C30"/>
    <w:rsid w:val="00711BC3"/>
    <w:rsid w:val="00711E38"/>
    <w:rsid w:val="00713014"/>
    <w:rsid w:val="00715B37"/>
    <w:rsid w:val="0072648C"/>
    <w:rsid w:val="007331C6"/>
    <w:rsid w:val="007452AB"/>
    <w:rsid w:val="00745846"/>
    <w:rsid w:val="00753A0B"/>
    <w:rsid w:val="007610FD"/>
    <w:rsid w:val="0076406D"/>
    <w:rsid w:val="00766FD2"/>
    <w:rsid w:val="0077075D"/>
    <w:rsid w:val="00773397"/>
    <w:rsid w:val="0077352F"/>
    <w:rsid w:val="007751EC"/>
    <w:rsid w:val="0078390E"/>
    <w:rsid w:val="007861CF"/>
    <w:rsid w:val="007871F1"/>
    <w:rsid w:val="007952F8"/>
    <w:rsid w:val="007A21E0"/>
    <w:rsid w:val="007A6D9C"/>
    <w:rsid w:val="007B00CD"/>
    <w:rsid w:val="007B66D7"/>
    <w:rsid w:val="007C122F"/>
    <w:rsid w:val="007C5C37"/>
    <w:rsid w:val="007D193C"/>
    <w:rsid w:val="007E1DF8"/>
    <w:rsid w:val="007E3121"/>
    <w:rsid w:val="007E6E33"/>
    <w:rsid w:val="007E782F"/>
    <w:rsid w:val="007F62EE"/>
    <w:rsid w:val="007F6935"/>
    <w:rsid w:val="007F779C"/>
    <w:rsid w:val="007F7F2D"/>
    <w:rsid w:val="00803A5F"/>
    <w:rsid w:val="00806320"/>
    <w:rsid w:val="0081110E"/>
    <w:rsid w:val="00812647"/>
    <w:rsid w:val="00815742"/>
    <w:rsid w:val="00820365"/>
    <w:rsid w:val="008245E2"/>
    <w:rsid w:val="0082491E"/>
    <w:rsid w:val="00824ACE"/>
    <w:rsid w:val="00826E7E"/>
    <w:rsid w:val="00832068"/>
    <w:rsid w:val="00832A56"/>
    <w:rsid w:val="00834BC4"/>
    <w:rsid w:val="00866239"/>
    <w:rsid w:val="00872113"/>
    <w:rsid w:val="008724A0"/>
    <w:rsid w:val="008A4F9E"/>
    <w:rsid w:val="008A5EF9"/>
    <w:rsid w:val="008B7A6A"/>
    <w:rsid w:val="008D11FC"/>
    <w:rsid w:val="008D45EF"/>
    <w:rsid w:val="008E0A33"/>
    <w:rsid w:val="008E42A2"/>
    <w:rsid w:val="008E44E9"/>
    <w:rsid w:val="008E6670"/>
    <w:rsid w:val="008F0130"/>
    <w:rsid w:val="008F3A0D"/>
    <w:rsid w:val="008F6784"/>
    <w:rsid w:val="00902796"/>
    <w:rsid w:val="0091094A"/>
    <w:rsid w:val="00920BFE"/>
    <w:rsid w:val="00922700"/>
    <w:rsid w:val="00922848"/>
    <w:rsid w:val="00932845"/>
    <w:rsid w:val="00932A24"/>
    <w:rsid w:val="00934FFE"/>
    <w:rsid w:val="0093533A"/>
    <w:rsid w:val="00947E6F"/>
    <w:rsid w:val="00953A09"/>
    <w:rsid w:val="009543A7"/>
    <w:rsid w:val="00964477"/>
    <w:rsid w:val="00970073"/>
    <w:rsid w:val="00976F4C"/>
    <w:rsid w:val="0098118E"/>
    <w:rsid w:val="009A5F64"/>
    <w:rsid w:val="009A7E75"/>
    <w:rsid w:val="009B0E62"/>
    <w:rsid w:val="009B1687"/>
    <w:rsid w:val="009B35EE"/>
    <w:rsid w:val="009C2A59"/>
    <w:rsid w:val="009C7EFF"/>
    <w:rsid w:val="009D06E6"/>
    <w:rsid w:val="009D6020"/>
    <w:rsid w:val="009D6188"/>
    <w:rsid w:val="009E0D02"/>
    <w:rsid w:val="009F5C28"/>
    <w:rsid w:val="009F67CF"/>
    <w:rsid w:val="009F6B40"/>
    <w:rsid w:val="009F7CE8"/>
    <w:rsid w:val="00A11670"/>
    <w:rsid w:val="00A11D0F"/>
    <w:rsid w:val="00A14D7E"/>
    <w:rsid w:val="00A16047"/>
    <w:rsid w:val="00A240B9"/>
    <w:rsid w:val="00A30C1F"/>
    <w:rsid w:val="00A31E57"/>
    <w:rsid w:val="00A35664"/>
    <w:rsid w:val="00A47AA7"/>
    <w:rsid w:val="00A508CD"/>
    <w:rsid w:val="00A50980"/>
    <w:rsid w:val="00A55B74"/>
    <w:rsid w:val="00A73B4E"/>
    <w:rsid w:val="00A746C5"/>
    <w:rsid w:val="00A80F0D"/>
    <w:rsid w:val="00AA6DD4"/>
    <w:rsid w:val="00AB2767"/>
    <w:rsid w:val="00AB53A0"/>
    <w:rsid w:val="00AB5750"/>
    <w:rsid w:val="00AC6E2F"/>
    <w:rsid w:val="00AD00BF"/>
    <w:rsid w:val="00AE5E02"/>
    <w:rsid w:val="00AF25A3"/>
    <w:rsid w:val="00B04B5D"/>
    <w:rsid w:val="00B05639"/>
    <w:rsid w:val="00B06398"/>
    <w:rsid w:val="00B107ED"/>
    <w:rsid w:val="00B1160D"/>
    <w:rsid w:val="00B13629"/>
    <w:rsid w:val="00B21524"/>
    <w:rsid w:val="00B23658"/>
    <w:rsid w:val="00B23953"/>
    <w:rsid w:val="00B27ECD"/>
    <w:rsid w:val="00B3010B"/>
    <w:rsid w:val="00B346D2"/>
    <w:rsid w:val="00B5614B"/>
    <w:rsid w:val="00B642D3"/>
    <w:rsid w:val="00B71650"/>
    <w:rsid w:val="00B804CD"/>
    <w:rsid w:val="00B8127A"/>
    <w:rsid w:val="00B8162E"/>
    <w:rsid w:val="00B87512"/>
    <w:rsid w:val="00B9357B"/>
    <w:rsid w:val="00BA246B"/>
    <w:rsid w:val="00BA35E3"/>
    <w:rsid w:val="00BB1261"/>
    <w:rsid w:val="00BD2FE8"/>
    <w:rsid w:val="00BD4632"/>
    <w:rsid w:val="00BE2D9E"/>
    <w:rsid w:val="00BF1DD2"/>
    <w:rsid w:val="00BF1FB6"/>
    <w:rsid w:val="00BF2AE4"/>
    <w:rsid w:val="00BF5991"/>
    <w:rsid w:val="00BF742C"/>
    <w:rsid w:val="00C302C8"/>
    <w:rsid w:val="00C30A59"/>
    <w:rsid w:val="00C30BB8"/>
    <w:rsid w:val="00C30ED9"/>
    <w:rsid w:val="00C33275"/>
    <w:rsid w:val="00C36182"/>
    <w:rsid w:val="00C43FD2"/>
    <w:rsid w:val="00C62448"/>
    <w:rsid w:val="00C6631B"/>
    <w:rsid w:val="00C95E71"/>
    <w:rsid w:val="00C972DC"/>
    <w:rsid w:val="00CA53BC"/>
    <w:rsid w:val="00CA7488"/>
    <w:rsid w:val="00CB02CB"/>
    <w:rsid w:val="00CB06F0"/>
    <w:rsid w:val="00CB07DB"/>
    <w:rsid w:val="00CB3149"/>
    <w:rsid w:val="00CB4B89"/>
    <w:rsid w:val="00CB5E56"/>
    <w:rsid w:val="00CB6E8E"/>
    <w:rsid w:val="00CB6F23"/>
    <w:rsid w:val="00CC4994"/>
    <w:rsid w:val="00CC75B9"/>
    <w:rsid w:val="00CD2116"/>
    <w:rsid w:val="00CD2251"/>
    <w:rsid w:val="00CD37DA"/>
    <w:rsid w:val="00CD71F0"/>
    <w:rsid w:val="00CE5F06"/>
    <w:rsid w:val="00CF0064"/>
    <w:rsid w:val="00CF239F"/>
    <w:rsid w:val="00D01336"/>
    <w:rsid w:val="00D01B20"/>
    <w:rsid w:val="00D10C17"/>
    <w:rsid w:val="00D1799E"/>
    <w:rsid w:val="00D2582A"/>
    <w:rsid w:val="00D33FA9"/>
    <w:rsid w:val="00D401C0"/>
    <w:rsid w:val="00D469EC"/>
    <w:rsid w:val="00D553A2"/>
    <w:rsid w:val="00D809B8"/>
    <w:rsid w:val="00D827FA"/>
    <w:rsid w:val="00D82899"/>
    <w:rsid w:val="00D94425"/>
    <w:rsid w:val="00D979A6"/>
    <w:rsid w:val="00DA1E3D"/>
    <w:rsid w:val="00DA559A"/>
    <w:rsid w:val="00DA5695"/>
    <w:rsid w:val="00DA60FB"/>
    <w:rsid w:val="00DA74AD"/>
    <w:rsid w:val="00DB7BAF"/>
    <w:rsid w:val="00DC10F4"/>
    <w:rsid w:val="00DC29C2"/>
    <w:rsid w:val="00DC32DD"/>
    <w:rsid w:val="00DD00C1"/>
    <w:rsid w:val="00DD1E2B"/>
    <w:rsid w:val="00DD2552"/>
    <w:rsid w:val="00DD5D9B"/>
    <w:rsid w:val="00DD716E"/>
    <w:rsid w:val="00DE381B"/>
    <w:rsid w:val="00DF0DA9"/>
    <w:rsid w:val="00DF248A"/>
    <w:rsid w:val="00DF7B33"/>
    <w:rsid w:val="00E00D4D"/>
    <w:rsid w:val="00E025C0"/>
    <w:rsid w:val="00E0524C"/>
    <w:rsid w:val="00E0623A"/>
    <w:rsid w:val="00E079DF"/>
    <w:rsid w:val="00E13138"/>
    <w:rsid w:val="00E17629"/>
    <w:rsid w:val="00E270C9"/>
    <w:rsid w:val="00E32FEE"/>
    <w:rsid w:val="00E3331F"/>
    <w:rsid w:val="00E43160"/>
    <w:rsid w:val="00E50C68"/>
    <w:rsid w:val="00E6669D"/>
    <w:rsid w:val="00E679F1"/>
    <w:rsid w:val="00E70A29"/>
    <w:rsid w:val="00E7388F"/>
    <w:rsid w:val="00E77FEE"/>
    <w:rsid w:val="00E820C6"/>
    <w:rsid w:val="00E82FA8"/>
    <w:rsid w:val="00E877A3"/>
    <w:rsid w:val="00E903EC"/>
    <w:rsid w:val="00E9567B"/>
    <w:rsid w:val="00E96BDA"/>
    <w:rsid w:val="00EA74F4"/>
    <w:rsid w:val="00EB1436"/>
    <w:rsid w:val="00EB3D1A"/>
    <w:rsid w:val="00EB6C62"/>
    <w:rsid w:val="00ED29C4"/>
    <w:rsid w:val="00ED4FDE"/>
    <w:rsid w:val="00ED661C"/>
    <w:rsid w:val="00EE0A8E"/>
    <w:rsid w:val="00EE12C4"/>
    <w:rsid w:val="00EE3B43"/>
    <w:rsid w:val="00EF239A"/>
    <w:rsid w:val="00EF7B2B"/>
    <w:rsid w:val="00EF7DFC"/>
    <w:rsid w:val="00F036C3"/>
    <w:rsid w:val="00F15574"/>
    <w:rsid w:val="00F2084D"/>
    <w:rsid w:val="00F230A0"/>
    <w:rsid w:val="00F23F4A"/>
    <w:rsid w:val="00F23F9B"/>
    <w:rsid w:val="00F250F3"/>
    <w:rsid w:val="00F32B00"/>
    <w:rsid w:val="00F408E0"/>
    <w:rsid w:val="00F46154"/>
    <w:rsid w:val="00F54582"/>
    <w:rsid w:val="00F6181D"/>
    <w:rsid w:val="00F620CF"/>
    <w:rsid w:val="00F661FB"/>
    <w:rsid w:val="00F66916"/>
    <w:rsid w:val="00F70414"/>
    <w:rsid w:val="00F7480A"/>
    <w:rsid w:val="00F836DE"/>
    <w:rsid w:val="00F84ADA"/>
    <w:rsid w:val="00F84DC6"/>
    <w:rsid w:val="00F947AD"/>
    <w:rsid w:val="00F9591C"/>
    <w:rsid w:val="00FA1BF9"/>
    <w:rsid w:val="00FB0153"/>
    <w:rsid w:val="00FB6C8D"/>
    <w:rsid w:val="00FC1B6C"/>
    <w:rsid w:val="00FC6CC0"/>
    <w:rsid w:val="00FD552D"/>
    <w:rsid w:val="00FE02C8"/>
    <w:rsid w:val="00FE4FC2"/>
    <w:rsid w:val="00FE526C"/>
    <w:rsid w:val="00FF4CC6"/>
    <w:rsid w:val="00FF624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1F3C04"/>
  <w15:chartTrackingRefBased/>
  <w15:docId w15:val="{76C557EF-3CB6-4AAD-941D-DF9FE3FE8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06320"/>
    <w:pPr>
      <w:suppressAutoHyphens/>
    </w:pPr>
    <w:rPr>
      <w:rFonts w:cs="Calibri"/>
      <w:sz w:val="24"/>
      <w:szCs w:val="24"/>
      <w:lang w:eastAsia="ar-SA"/>
    </w:rPr>
  </w:style>
  <w:style w:type="paragraph" w:styleId="Naslov1">
    <w:name w:val="heading 1"/>
    <w:basedOn w:val="Navaden"/>
    <w:next w:val="Navaden"/>
    <w:qFormat/>
    <w:pPr>
      <w:keepNext/>
      <w:numPr>
        <w:numId w:val="1"/>
      </w:numPr>
      <w:jc w:val="both"/>
      <w:outlineLvl w:val="0"/>
    </w:pPr>
    <w:rPr>
      <w:rFonts w:ascii="Arial Narrow" w:hAnsi="Arial Narrow"/>
      <w:szCs w:val="20"/>
      <w:u w:val="single"/>
    </w:rPr>
  </w:style>
  <w:style w:type="paragraph" w:styleId="Naslov2">
    <w:name w:val="heading 2"/>
    <w:basedOn w:val="Navaden"/>
    <w:next w:val="Navaden"/>
    <w:qFormat/>
    <w:pPr>
      <w:keepNext/>
      <w:numPr>
        <w:ilvl w:val="1"/>
        <w:numId w:val="1"/>
      </w:numPr>
      <w:spacing w:before="120" w:after="120"/>
      <w:jc w:val="both"/>
      <w:outlineLvl w:val="1"/>
    </w:pPr>
    <w:rPr>
      <w:rFonts w:ascii="Arial Narrow" w:hAnsi="Arial Narrow"/>
      <w:szCs w:val="20"/>
    </w:rPr>
  </w:style>
  <w:style w:type="paragraph" w:styleId="Naslov4">
    <w:name w:val="heading 4"/>
    <w:basedOn w:val="Navaden"/>
    <w:next w:val="Navaden"/>
    <w:qFormat/>
    <w:pPr>
      <w:keepNext/>
      <w:numPr>
        <w:ilvl w:val="3"/>
        <w:numId w:val="1"/>
      </w:numPr>
      <w:spacing w:before="120" w:after="120"/>
      <w:jc w:val="both"/>
      <w:outlineLvl w:val="3"/>
    </w:pPr>
    <w:rPr>
      <w:rFonts w:ascii="Arial Narrow" w:hAnsi="Arial Narrow"/>
      <w:b/>
      <w:i/>
      <w:szCs w:val="20"/>
    </w:rPr>
  </w:style>
  <w:style w:type="paragraph" w:styleId="Naslov8">
    <w:name w:val="heading 8"/>
    <w:basedOn w:val="Navaden"/>
    <w:next w:val="Navaden"/>
    <w:qFormat/>
    <w:pPr>
      <w:keepNext/>
      <w:numPr>
        <w:ilvl w:val="7"/>
        <w:numId w:val="1"/>
      </w:numPr>
      <w:tabs>
        <w:tab w:val="left" w:pos="6804"/>
      </w:tabs>
      <w:spacing w:before="240"/>
      <w:jc w:val="both"/>
      <w:outlineLvl w:val="7"/>
    </w:pPr>
    <w:rPr>
      <w:rFonts w:ascii="Arial Narrow" w:hAnsi="Arial Narrow"/>
      <w:i/>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WW8Num4z0">
    <w:name w:val="WW8Num4z0"/>
    <w:rPr>
      <w:rFonts w:ascii="StarSymbol" w:hAnsi="Star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3z0">
    <w:name w:val="WW8Num3z0"/>
    <w:rPr>
      <w:rFonts w:ascii="StarSymbol" w:hAnsi="StarSymbol"/>
    </w:rPr>
  </w:style>
  <w:style w:type="character" w:customStyle="1" w:styleId="Privzetapisavaodstavka2">
    <w:name w:val="Privzeta pisava odstavka2"/>
  </w:style>
  <w:style w:type="character" w:customStyle="1" w:styleId="Privzetapisavaodstavka1">
    <w:name w:val="Privzeta pisava odstavka1"/>
  </w:style>
  <w:style w:type="character" w:customStyle="1" w:styleId="Naslov1Znak">
    <w:name w:val="Naslov 1 Znak"/>
    <w:rPr>
      <w:rFonts w:ascii="Arial Narrow" w:eastAsia="Times New Roman" w:hAnsi="Arial Narrow" w:cs="Times New Roman"/>
      <w:sz w:val="24"/>
      <w:szCs w:val="20"/>
      <w:u w:val="single"/>
    </w:rPr>
  </w:style>
  <w:style w:type="character" w:customStyle="1" w:styleId="Naslov2Znak">
    <w:name w:val="Naslov 2 Znak"/>
    <w:rPr>
      <w:rFonts w:ascii="Arial Narrow" w:eastAsia="Times New Roman" w:hAnsi="Arial Narrow" w:cs="Times New Roman"/>
      <w:sz w:val="24"/>
      <w:szCs w:val="20"/>
    </w:rPr>
  </w:style>
  <w:style w:type="character" w:customStyle="1" w:styleId="Naslov4Znak">
    <w:name w:val="Naslov 4 Znak"/>
    <w:rPr>
      <w:rFonts w:ascii="Arial Narrow" w:eastAsia="Times New Roman" w:hAnsi="Arial Narrow" w:cs="Times New Roman"/>
      <w:b/>
      <w:i/>
      <w:sz w:val="24"/>
      <w:szCs w:val="20"/>
    </w:rPr>
  </w:style>
  <w:style w:type="character" w:customStyle="1" w:styleId="Naslov8Znak">
    <w:name w:val="Naslov 8 Znak"/>
    <w:rPr>
      <w:rFonts w:ascii="Arial Narrow" w:eastAsia="Times New Roman" w:hAnsi="Arial Narrow" w:cs="Times New Roman"/>
      <w:i/>
      <w:sz w:val="24"/>
      <w:szCs w:val="20"/>
    </w:rPr>
  </w:style>
  <w:style w:type="character" w:styleId="tevilkastrani">
    <w:name w:val="page number"/>
    <w:semiHidden/>
  </w:style>
  <w:style w:type="character" w:customStyle="1" w:styleId="NogaZnak">
    <w:name w:val="Noga Znak"/>
    <w:uiPriority w:val="99"/>
    <w:rPr>
      <w:rFonts w:ascii="Times New Roman" w:eastAsia="Times New Roman" w:hAnsi="Times New Roman" w:cs="Times New Roman"/>
      <w:sz w:val="24"/>
      <w:szCs w:val="24"/>
    </w:rPr>
  </w:style>
  <w:style w:type="character" w:customStyle="1" w:styleId="NaslovZnak">
    <w:name w:val="Naslov Znak"/>
    <w:rPr>
      <w:rFonts w:ascii="Arial Narrow" w:eastAsia="Times New Roman" w:hAnsi="Arial Narrow" w:cs="Times New Roman"/>
      <w:sz w:val="26"/>
      <w:szCs w:val="20"/>
      <w:lang w:val="en-US"/>
    </w:rPr>
  </w:style>
  <w:style w:type="character" w:customStyle="1" w:styleId="PodnaslovZnak">
    <w:name w:val="Podnaslov Znak"/>
    <w:rPr>
      <w:rFonts w:ascii="Arial" w:eastAsia="Times New Roman" w:hAnsi="Arial" w:cs="Arial"/>
      <w:sz w:val="24"/>
      <w:szCs w:val="24"/>
    </w:rPr>
  </w:style>
  <w:style w:type="character" w:customStyle="1" w:styleId="TelobesedilaZnak">
    <w:name w:val="Telo besedila Znak"/>
    <w:rPr>
      <w:rFonts w:ascii="Times New Roman" w:eastAsia="Times New Roman" w:hAnsi="Times New Roman" w:cs="Times New Roman"/>
      <w:sz w:val="24"/>
      <w:szCs w:val="24"/>
    </w:rPr>
  </w:style>
  <w:style w:type="character" w:customStyle="1" w:styleId="BesedilooblakaZnak">
    <w:name w:val="Besedilo oblačka Znak"/>
    <w:rPr>
      <w:rFonts w:ascii="Segoe UI" w:eastAsia="Times New Roman" w:hAnsi="Segoe UI" w:cs="Segoe UI"/>
      <w:sz w:val="18"/>
      <w:szCs w:val="18"/>
    </w:rPr>
  </w:style>
  <w:style w:type="paragraph" w:customStyle="1" w:styleId="Naslov20">
    <w:name w:val="Naslov2"/>
    <w:basedOn w:val="Navaden"/>
    <w:next w:val="Telobesedila"/>
    <w:pPr>
      <w:keepNext/>
      <w:spacing w:before="240" w:after="120"/>
    </w:pPr>
    <w:rPr>
      <w:rFonts w:ascii="Liberation Sans" w:eastAsia="DejaVu Sans" w:hAnsi="Liberation Sans" w:cs="DejaVu Sans"/>
      <w:sz w:val="28"/>
      <w:szCs w:val="28"/>
    </w:rPr>
  </w:style>
  <w:style w:type="paragraph" w:styleId="Telobesedila">
    <w:name w:val="Body Text"/>
    <w:basedOn w:val="Navaden"/>
    <w:semiHidden/>
    <w:pPr>
      <w:spacing w:after="120"/>
    </w:pPr>
  </w:style>
  <w:style w:type="paragraph" w:styleId="Seznam">
    <w:name w:val="List"/>
    <w:basedOn w:val="Telobesedila"/>
    <w:semiHidden/>
  </w:style>
  <w:style w:type="paragraph" w:customStyle="1" w:styleId="Napis2">
    <w:name w:val="Napis2"/>
    <w:basedOn w:val="Navaden"/>
    <w:pPr>
      <w:suppressLineNumbers/>
      <w:spacing w:before="120" w:after="120"/>
    </w:pPr>
    <w:rPr>
      <w:i/>
      <w:iCs/>
    </w:rPr>
  </w:style>
  <w:style w:type="paragraph" w:customStyle="1" w:styleId="Kazalo">
    <w:name w:val="Kazalo"/>
    <w:basedOn w:val="Navaden"/>
    <w:pPr>
      <w:suppressLineNumbers/>
    </w:pPr>
  </w:style>
  <w:style w:type="paragraph" w:customStyle="1" w:styleId="Naslov10">
    <w:name w:val="Naslov1"/>
    <w:basedOn w:val="Navaden"/>
    <w:next w:val="Telobesedila"/>
    <w:pPr>
      <w:keepNext/>
      <w:spacing w:before="240" w:after="120"/>
    </w:pPr>
    <w:rPr>
      <w:rFonts w:ascii="Liberation Sans" w:eastAsia="DejaVu Sans" w:hAnsi="Liberation Sans" w:cs="DejaVu Sans"/>
      <w:sz w:val="28"/>
      <w:szCs w:val="28"/>
    </w:rPr>
  </w:style>
  <w:style w:type="paragraph" w:customStyle="1" w:styleId="Napis1">
    <w:name w:val="Napis1"/>
    <w:basedOn w:val="Navaden"/>
    <w:pPr>
      <w:suppressLineNumbers/>
      <w:spacing w:before="120" w:after="120"/>
    </w:pPr>
    <w:rPr>
      <w:i/>
      <w:iCs/>
    </w:rPr>
  </w:style>
  <w:style w:type="paragraph" w:styleId="Noga">
    <w:name w:val="footer"/>
    <w:basedOn w:val="Navaden"/>
    <w:uiPriority w:val="99"/>
    <w:pPr>
      <w:tabs>
        <w:tab w:val="center" w:pos="4536"/>
        <w:tab w:val="right" w:pos="9072"/>
      </w:tabs>
    </w:pPr>
  </w:style>
  <w:style w:type="paragraph" w:styleId="Naslov">
    <w:name w:val="Title"/>
    <w:basedOn w:val="Navaden"/>
    <w:next w:val="Podnaslov"/>
    <w:qFormat/>
    <w:pPr>
      <w:jc w:val="center"/>
    </w:pPr>
    <w:rPr>
      <w:rFonts w:ascii="Arial Narrow" w:hAnsi="Arial Narrow"/>
      <w:sz w:val="26"/>
      <w:szCs w:val="20"/>
      <w:lang w:val="en-US"/>
    </w:rPr>
  </w:style>
  <w:style w:type="paragraph" w:styleId="Podnaslov">
    <w:name w:val="Subtitle"/>
    <w:basedOn w:val="Navaden"/>
    <w:next w:val="Telobesedila"/>
    <w:qFormat/>
    <w:pPr>
      <w:spacing w:after="60"/>
      <w:jc w:val="center"/>
    </w:pPr>
    <w:rPr>
      <w:rFonts w:ascii="Arial" w:hAnsi="Arial" w:cs="Arial"/>
    </w:rPr>
  </w:style>
  <w:style w:type="paragraph" w:styleId="Odstavekseznama">
    <w:name w:val="List Paragraph"/>
    <w:basedOn w:val="Navaden"/>
    <w:uiPriority w:val="34"/>
    <w:qFormat/>
    <w:pPr>
      <w:ind w:left="720"/>
    </w:pPr>
  </w:style>
  <w:style w:type="paragraph" w:styleId="Besedilooblaka">
    <w:name w:val="Balloon Text"/>
    <w:basedOn w:val="Navaden"/>
    <w:rPr>
      <w:rFonts w:ascii="Segoe UI" w:hAnsi="Segoe UI" w:cs="Segoe UI"/>
      <w:sz w:val="18"/>
      <w:szCs w:val="18"/>
    </w:rPr>
  </w:style>
  <w:style w:type="paragraph" w:customStyle="1" w:styleId="Vsebinatabele">
    <w:name w:val="Vsebina tabele"/>
    <w:basedOn w:val="Navaden"/>
    <w:pPr>
      <w:suppressLineNumbers/>
    </w:pPr>
  </w:style>
  <w:style w:type="paragraph" w:customStyle="1" w:styleId="Naslovtabele">
    <w:name w:val="Naslov tabele"/>
    <w:basedOn w:val="Vsebinatabele"/>
    <w:pPr>
      <w:jc w:val="center"/>
    </w:pPr>
    <w:rPr>
      <w:b/>
      <w:bCs/>
    </w:rPr>
  </w:style>
  <w:style w:type="paragraph" w:customStyle="1" w:styleId="Vsebinaokvira">
    <w:name w:val="Vsebina okvira"/>
    <w:basedOn w:val="Telobesedila"/>
  </w:style>
  <w:style w:type="paragraph" w:customStyle="1" w:styleId="Default">
    <w:name w:val="Default"/>
    <w:rsid w:val="000A5080"/>
    <w:pPr>
      <w:autoSpaceDE w:val="0"/>
      <w:autoSpaceDN w:val="0"/>
      <w:adjustRightInd w:val="0"/>
    </w:pPr>
    <w:rPr>
      <w:rFonts w:ascii="Arial" w:hAnsi="Arial" w:cs="Arial"/>
      <w:color w:val="000000"/>
      <w:sz w:val="24"/>
      <w:szCs w:val="24"/>
    </w:rPr>
  </w:style>
  <w:style w:type="paragraph" w:styleId="Glava">
    <w:name w:val="header"/>
    <w:basedOn w:val="Navaden"/>
    <w:link w:val="GlavaZnak"/>
    <w:uiPriority w:val="99"/>
    <w:unhideWhenUsed/>
    <w:rsid w:val="00E9567B"/>
    <w:pPr>
      <w:tabs>
        <w:tab w:val="center" w:pos="4536"/>
        <w:tab w:val="right" w:pos="9072"/>
      </w:tabs>
    </w:pPr>
  </w:style>
  <w:style w:type="character" w:customStyle="1" w:styleId="GlavaZnak">
    <w:name w:val="Glava Znak"/>
    <w:link w:val="Glava"/>
    <w:uiPriority w:val="99"/>
    <w:rsid w:val="00E9567B"/>
    <w:rPr>
      <w:rFonts w:cs="Calibri"/>
      <w:sz w:val="24"/>
      <w:szCs w:val="24"/>
      <w:lang w:eastAsia="ar-SA"/>
    </w:rPr>
  </w:style>
  <w:style w:type="paragraph" w:styleId="HTML-oblikovano">
    <w:name w:val="HTML Preformatted"/>
    <w:basedOn w:val="Navaden"/>
    <w:link w:val="HTML-oblikovanoZnak"/>
    <w:uiPriority w:val="99"/>
    <w:unhideWhenUsed/>
    <w:rsid w:val="00E062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alibri" w:hAnsi="Courier New" w:cs="Courier New"/>
      <w:color w:val="000000"/>
      <w:sz w:val="20"/>
      <w:szCs w:val="20"/>
      <w:lang w:eastAsia="sl-SI"/>
    </w:rPr>
  </w:style>
  <w:style w:type="character" w:customStyle="1" w:styleId="HTML-oblikovanoZnak">
    <w:name w:val="HTML-oblikovano Znak"/>
    <w:link w:val="HTML-oblikovano"/>
    <w:uiPriority w:val="99"/>
    <w:rsid w:val="00E0623A"/>
    <w:rPr>
      <w:rFonts w:ascii="Courier New" w:eastAsia="Calibri" w:hAnsi="Courier New" w:cs="Courier New"/>
      <w:color w:val="000000"/>
    </w:rPr>
  </w:style>
  <w:style w:type="paragraph" w:styleId="Golobesedilo">
    <w:name w:val="Plain Text"/>
    <w:basedOn w:val="Navaden"/>
    <w:link w:val="GolobesediloZnak"/>
    <w:uiPriority w:val="99"/>
    <w:semiHidden/>
    <w:unhideWhenUsed/>
    <w:rsid w:val="009F7CE8"/>
    <w:pPr>
      <w:suppressAutoHyphens w:val="0"/>
    </w:pPr>
    <w:rPr>
      <w:rFonts w:ascii="Calibri" w:eastAsia="Calibri" w:hAnsi="Calibri" w:cs="Consolas"/>
      <w:sz w:val="22"/>
      <w:szCs w:val="21"/>
      <w:lang w:eastAsia="en-US"/>
    </w:rPr>
  </w:style>
  <w:style w:type="character" w:customStyle="1" w:styleId="GolobesediloZnak">
    <w:name w:val="Golo besedilo Znak"/>
    <w:link w:val="Golobesedilo"/>
    <w:uiPriority w:val="99"/>
    <w:semiHidden/>
    <w:rsid w:val="009F7CE8"/>
    <w:rPr>
      <w:rFonts w:ascii="Calibri" w:eastAsia="Calibri" w:hAnsi="Calibri" w:cs="Consolas"/>
      <w:sz w:val="22"/>
      <w:szCs w:val="21"/>
      <w:lang w:eastAsia="en-US"/>
    </w:rPr>
  </w:style>
  <w:style w:type="paragraph" w:customStyle="1" w:styleId="Standard">
    <w:name w:val="Standard"/>
    <w:rsid w:val="00093FDA"/>
    <w:pPr>
      <w:widowControl w:val="0"/>
      <w:suppressAutoHyphens/>
      <w:autoSpaceDN w:val="0"/>
      <w:textAlignment w:val="baseline"/>
    </w:pPr>
    <w:rPr>
      <w:rFonts w:ascii="Liberation Serif" w:eastAsia="DejaVu Sans" w:hAnsi="Liberation Serif" w:cs="DejaVu Sans"/>
      <w:kern w:val="3"/>
      <w:sz w:val="24"/>
      <w:szCs w:val="24"/>
    </w:rPr>
  </w:style>
  <w:style w:type="character" w:styleId="Pripombasklic">
    <w:name w:val="annotation reference"/>
    <w:uiPriority w:val="99"/>
    <w:semiHidden/>
    <w:unhideWhenUsed/>
    <w:rsid w:val="006625C2"/>
    <w:rPr>
      <w:sz w:val="16"/>
      <w:szCs w:val="16"/>
    </w:rPr>
  </w:style>
  <w:style w:type="paragraph" w:styleId="Pripombabesedilo">
    <w:name w:val="annotation text"/>
    <w:basedOn w:val="Navaden"/>
    <w:link w:val="PripombabesediloZnak"/>
    <w:uiPriority w:val="99"/>
    <w:semiHidden/>
    <w:unhideWhenUsed/>
    <w:rsid w:val="006625C2"/>
    <w:rPr>
      <w:sz w:val="20"/>
      <w:szCs w:val="20"/>
    </w:rPr>
  </w:style>
  <w:style w:type="character" w:customStyle="1" w:styleId="PripombabesediloZnak">
    <w:name w:val="Pripomba – besedilo Znak"/>
    <w:link w:val="Pripombabesedilo"/>
    <w:uiPriority w:val="99"/>
    <w:semiHidden/>
    <w:rsid w:val="006625C2"/>
    <w:rPr>
      <w:rFonts w:cs="Calibri"/>
      <w:lang w:eastAsia="ar-SA"/>
    </w:rPr>
  </w:style>
  <w:style w:type="paragraph" w:styleId="Zadevapripombe">
    <w:name w:val="annotation subject"/>
    <w:basedOn w:val="Pripombabesedilo"/>
    <w:next w:val="Pripombabesedilo"/>
    <w:link w:val="ZadevapripombeZnak"/>
    <w:uiPriority w:val="99"/>
    <w:semiHidden/>
    <w:unhideWhenUsed/>
    <w:rsid w:val="006625C2"/>
    <w:rPr>
      <w:b/>
      <w:bCs/>
    </w:rPr>
  </w:style>
  <w:style w:type="character" w:customStyle="1" w:styleId="ZadevapripombeZnak">
    <w:name w:val="Zadeva pripombe Znak"/>
    <w:link w:val="Zadevapripombe"/>
    <w:uiPriority w:val="99"/>
    <w:semiHidden/>
    <w:rsid w:val="006625C2"/>
    <w:rPr>
      <w:rFonts w:cs="Calibri"/>
      <w:b/>
      <w:bCs/>
      <w:lang w:eastAsia="ar-SA"/>
    </w:rPr>
  </w:style>
  <w:style w:type="paragraph" w:styleId="Revizija">
    <w:name w:val="Revision"/>
    <w:hidden/>
    <w:uiPriority w:val="99"/>
    <w:semiHidden/>
    <w:rsid w:val="006625C2"/>
    <w:rPr>
      <w:rFonts w:cs="Calibri"/>
      <w:sz w:val="24"/>
      <w:szCs w:val="24"/>
      <w:lang w:eastAsia="ar-SA"/>
    </w:rPr>
  </w:style>
  <w:style w:type="paragraph" w:styleId="Navadensplet">
    <w:name w:val="Normal (Web)"/>
    <w:basedOn w:val="Navaden"/>
    <w:uiPriority w:val="99"/>
    <w:unhideWhenUsed/>
    <w:rsid w:val="0052698D"/>
    <w:pPr>
      <w:suppressAutoHyphens w:val="0"/>
      <w:spacing w:before="100" w:beforeAutospacing="1" w:after="100" w:afterAutospacing="1"/>
    </w:pPr>
    <w:rPr>
      <w:rFonts w:eastAsia="Calibri" w:cs="Times New Roman"/>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1105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3998027-7B9E-40B0-8887-7EE4DF071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2433</TotalTime>
  <Pages>4</Pages>
  <Words>1368</Words>
  <Characters>7799</Characters>
  <Application>Microsoft Office Word</Application>
  <DocSecurity>0</DocSecurity>
  <Lines>64</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dc:creator>
  <cp:keywords/>
  <cp:lastModifiedBy>Sekretar</cp:lastModifiedBy>
  <cp:revision>88</cp:revision>
  <cp:lastPrinted>2021-10-07T16:52:00Z</cp:lastPrinted>
  <dcterms:created xsi:type="dcterms:W3CDTF">2020-09-16T09:54:00Z</dcterms:created>
  <dcterms:modified xsi:type="dcterms:W3CDTF">2022-03-16T14:18:00Z</dcterms:modified>
</cp:coreProperties>
</file>